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281D2"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3"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4"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5"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r>
        <w:rPr>
          <w:noProof/>
        </w:rPr>
        <w:drawing>
          <wp:anchor distT="0" distB="0" distL="114300" distR="114300" simplePos="0" relativeHeight="251658240" behindDoc="0" locked="0" layoutInCell="1" hidden="0" allowOverlap="1" wp14:anchorId="091284AD" wp14:editId="091284AE">
            <wp:simplePos x="0" y="0"/>
            <wp:positionH relativeFrom="column">
              <wp:posOffset>372649</wp:posOffset>
            </wp:positionH>
            <wp:positionV relativeFrom="paragraph">
              <wp:posOffset>154870</wp:posOffset>
            </wp:positionV>
            <wp:extent cx="5198302" cy="2922879"/>
            <wp:effectExtent l="0" t="0" r="0" b="0"/>
            <wp:wrapNone/>
            <wp:docPr id="2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198302" cy="2922879"/>
                    </a:xfrm>
                    <a:prstGeom prst="rect">
                      <a:avLst/>
                    </a:prstGeom>
                    <a:ln/>
                  </pic:spPr>
                </pic:pic>
              </a:graphicData>
            </a:graphic>
          </wp:anchor>
        </w:drawing>
      </w:r>
    </w:p>
    <w:p w14:paraId="091281D6"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7"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8"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9"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A"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B"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C"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D"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r>
        <w:rPr>
          <w:noProof/>
        </w:rPr>
        <mc:AlternateContent>
          <mc:Choice Requires="wps">
            <w:drawing>
              <wp:anchor distT="45720" distB="45720" distL="114300" distR="114300" simplePos="0" relativeHeight="251659264" behindDoc="0" locked="0" layoutInCell="1" hidden="0" allowOverlap="1" wp14:anchorId="091284AF" wp14:editId="091284B0">
                <wp:simplePos x="0" y="0"/>
                <wp:positionH relativeFrom="column">
                  <wp:posOffset>-914399</wp:posOffset>
                </wp:positionH>
                <wp:positionV relativeFrom="paragraph">
                  <wp:posOffset>160020</wp:posOffset>
                </wp:positionV>
                <wp:extent cx="7767955" cy="1713519"/>
                <wp:effectExtent l="0" t="0" r="0" b="0"/>
                <wp:wrapNone/>
                <wp:docPr id="220" name="Rectangle 220"/>
                <wp:cNvGraphicFramePr/>
                <a:graphic xmlns:a="http://schemas.openxmlformats.org/drawingml/2006/main">
                  <a:graphicData uri="http://schemas.microsoft.com/office/word/2010/wordprocessingShape">
                    <wps:wsp>
                      <wps:cNvSpPr/>
                      <wps:spPr>
                        <a:xfrm>
                          <a:off x="1471548" y="2932910"/>
                          <a:ext cx="7748905" cy="1694180"/>
                        </a:xfrm>
                        <a:prstGeom prst="rect">
                          <a:avLst/>
                        </a:prstGeom>
                        <a:noFill/>
                        <a:ln>
                          <a:noFill/>
                        </a:ln>
                      </wps:spPr>
                      <wps:txbx>
                        <w:txbxContent>
                          <w:p w14:paraId="091284B4" w14:textId="77777777" w:rsidR="00363DD8" w:rsidRDefault="001E7F0F">
                            <w:pPr>
                              <w:spacing w:line="258" w:lineRule="auto"/>
                              <w:jc w:val="center"/>
                              <w:textDirection w:val="btLr"/>
                            </w:pPr>
                            <w:r>
                              <w:rPr>
                                <w:rFonts w:ascii="Book Antiqua" w:eastAsia="Book Antiqua" w:hAnsi="Book Antiqua" w:cs="Book Antiqua"/>
                                <w:color w:val="000000"/>
                                <w:sz w:val="52"/>
                              </w:rPr>
                              <w:t>Northern Ohio Adventist Academy</w:t>
                            </w:r>
                          </w:p>
                          <w:p w14:paraId="091284B5" w14:textId="77777777" w:rsidR="00363DD8" w:rsidRDefault="001E7F0F">
                            <w:pPr>
                              <w:spacing w:line="258" w:lineRule="auto"/>
                              <w:jc w:val="center"/>
                              <w:textDirection w:val="btLr"/>
                            </w:pPr>
                            <w:r>
                              <w:rPr>
                                <w:rFonts w:ascii="Book Antiqua" w:eastAsia="Book Antiqua" w:hAnsi="Book Antiqua" w:cs="Book Antiqua"/>
                                <w:color w:val="000000"/>
                                <w:sz w:val="52"/>
                              </w:rPr>
                              <w:t>School Handbook</w:t>
                            </w:r>
                          </w:p>
                          <w:p w14:paraId="091284B6" w14:textId="7EBF01FE" w:rsidR="00363DD8" w:rsidRDefault="001E7F0F">
                            <w:pPr>
                              <w:spacing w:line="258" w:lineRule="auto"/>
                              <w:jc w:val="center"/>
                              <w:textDirection w:val="btLr"/>
                            </w:pPr>
                            <w:r>
                              <w:rPr>
                                <w:rFonts w:ascii="Book Antiqua" w:eastAsia="Book Antiqua" w:hAnsi="Book Antiqua" w:cs="Book Antiqua"/>
                                <w:color w:val="000000"/>
                                <w:sz w:val="52"/>
                              </w:rPr>
                              <w:t>202</w:t>
                            </w:r>
                            <w:r w:rsidR="00D36B91">
                              <w:rPr>
                                <w:rFonts w:ascii="Book Antiqua" w:eastAsia="Book Antiqua" w:hAnsi="Book Antiqua" w:cs="Book Antiqua"/>
                                <w:color w:val="000000"/>
                                <w:sz w:val="52"/>
                              </w:rPr>
                              <w:t>5-2026</w:t>
                            </w:r>
                          </w:p>
                        </w:txbxContent>
                      </wps:txbx>
                      <wps:bodyPr spcFirstLastPara="1" wrap="square" lIns="91425" tIns="45700" rIns="91425" bIns="45700" anchor="t" anchorCtr="0">
                        <a:noAutofit/>
                      </wps:bodyPr>
                    </wps:wsp>
                  </a:graphicData>
                </a:graphic>
              </wp:anchor>
            </w:drawing>
          </mc:Choice>
          <mc:Fallback>
            <w:pict>
              <v:rect w14:anchorId="091284AF" id="Rectangle 220" o:spid="_x0000_s1026" style="position:absolute;margin-left:-1in;margin-top:12.6pt;width:611.65pt;height:134.9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" filled="f" stroked="f">
                <v:textbox inset="2.53958mm,1.2694mm,2.53958mm,1.2694mm">
                  <w:txbxContent>
                    <w:p w14:paraId="091284B4" w14:textId="77777777" w:rsidR="00363DD8" w:rsidRDefault="001E7F0F">
                      <w:pPr>
                        <w:spacing w:line="258" w:lineRule="auto"/>
                        <w:jc w:val="center"/>
                        <w:textDirection w:val="btLr"/>
                      </w:pPr>
                      <w:r>
                        <w:rPr>
                          <w:rFonts w:ascii="Book Antiqua" w:eastAsia="Book Antiqua" w:hAnsi="Book Antiqua" w:cs="Book Antiqua"/>
                          <w:color w:val="000000"/>
                          <w:sz w:val="52"/>
                        </w:rPr>
                        <w:t>Northern Ohio Adventist Academy</w:t>
                      </w:r>
                    </w:p>
                    <w:p w14:paraId="091284B5" w14:textId="77777777" w:rsidR="00363DD8" w:rsidRDefault="001E7F0F">
                      <w:pPr>
                        <w:spacing w:line="258" w:lineRule="auto"/>
                        <w:jc w:val="center"/>
                        <w:textDirection w:val="btLr"/>
                      </w:pPr>
                      <w:r>
                        <w:rPr>
                          <w:rFonts w:ascii="Book Antiqua" w:eastAsia="Book Antiqua" w:hAnsi="Book Antiqua" w:cs="Book Antiqua"/>
                          <w:color w:val="000000"/>
                          <w:sz w:val="52"/>
                        </w:rPr>
                        <w:t>School Handbook</w:t>
                      </w:r>
                    </w:p>
                    <w:p w14:paraId="091284B6" w14:textId="7EBF01FE" w:rsidR="00363DD8" w:rsidRDefault="001E7F0F">
                      <w:pPr>
                        <w:spacing w:line="258" w:lineRule="auto"/>
                        <w:jc w:val="center"/>
                        <w:textDirection w:val="btLr"/>
                      </w:pPr>
                      <w:r>
                        <w:rPr>
                          <w:rFonts w:ascii="Book Antiqua" w:eastAsia="Book Antiqua" w:hAnsi="Book Antiqua" w:cs="Book Antiqua"/>
                          <w:color w:val="000000"/>
                          <w:sz w:val="52"/>
                        </w:rPr>
                        <w:t>202</w:t>
                      </w:r>
                      <w:r w:rsidR="00D36B91">
                        <w:rPr>
                          <w:rFonts w:ascii="Book Antiqua" w:eastAsia="Book Antiqua" w:hAnsi="Book Antiqua" w:cs="Book Antiqua"/>
                          <w:color w:val="000000"/>
                          <w:sz w:val="52"/>
                        </w:rPr>
                        <w:t>5-2026</w:t>
                      </w:r>
                    </w:p>
                  </w:txbxContent>
                </v:textbox>
              </v:rect>
            </w:pict>
          </mc:Fallback>
        </mc:AlternateContent>
      </w:r>
    </w:p>
    <w:p w14:paraId="091281DE"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DF"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E0"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E1"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E2"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E3"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E4"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E5"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color w:val="000000"/>
          <w:sz w:val="56"/>
          <w:szCs w:val="56"/>
        </w:rPr>
      </w:pPr>
    </w:p>
    <w:p w14:paraId="091281E6"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rPr>
        <w:lastRenderedPageBreak/>
        <w:t>Northern Ohio Adventist Academy</w:t>
      </w:r>
    </w:p>
    <w:p w14:paraId="091281E7"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091281E8"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A Seventh-day Adventist K-</w:t>
      </w:r>
      <w:r>
        <w:rPr>
          <w:rFonts w:ascii="Times New Roman" w:eastAsia="Times New Roman" w:hAnsi="Times New Roman" w:cs="Times New Roman"/>
          <w:b/>
          <w:sz w:val="36"/>
          <w:szCs w:val="36"/>
        </w:rPr>
        <w:t>8</w:t>
      </w:r>
      <w:r>
        <w:rPr>
          <w:rFonts w:ascii="Times New Roman" w:eastAsia="Times New Roman" w:hAnsi="Times New Roman" w:cs="Times New Roman"/>
          <w:b/>
          <w:color w:val="000000"/>
          <w:sz w:val="36"/>
          <w:szCs w:val="36"/>
        </w:rPr>
        <w:t xml:space="preserve"> School</w:t>
      </w:r>
    </w:p>
    <w:p w14:paraId="091281E9"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091281EA"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091281EB"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555 Kenilworth Avenue</w:t>
      </w:r>
    </w:p>
    <w:p w14:paraId="091281EC"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Sheffield Lake, Ohio 44054</w:t>
      </w:r>
    </w:p>
    <w:p w14:paraId="091281ED"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091281EE"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Phone: (440) 830-2043</w:t>
      </w:r>
    </w:p>
    <w:p w14:paraId="091281EF"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14:paraId="091281F0"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14:paraId="091281F1"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www.</w:t>
      </w:r>
      <w:r>
        <w:rPr>
          <w:rFonts w:ascii="Times New Roman" w:eastAsia="Times New Roman" w:hAnsi="Times New Roman" w:cs="Times New Roman"/>
          <w:b/>
          <w:sz w:val="36"/>
          <w:szCs w:val="36"/>
        </w:rPr>
        <w:t>noaaeducation</w:t>
      </w:r>
      <w:r>
        <w:rPr>
          <w:rFonts w:ascii="Times New Roman" w:eastAsia="Times New Roman" w:hAnsi="Times New Roman" w:cs="Times New Roman"/>
          <w:b/>
          <w:color w:val="000000"/>
          <w:sz w:val="36"/>
          <w:szCs w:val="36"/>
        </w:rPr>
        <w:t>.org</w:t>
      </w:r>
    </w:p>
    <w:p w14:paraId="091281F2"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91281F3"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91281F4"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91281F5"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91281F6"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Accredited by:</w:t>
      </w:r>
    </w:p>
    <w:p w14:paraId="091281F7"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91281F8"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The Board of Regents</w:t>
      </w:r>
    </w:p>
    <w:p w14:paraId="091281F9"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91281FA"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of the</w:t>
      </w:r>
    </w:p>
    <w:p w14:paraId="091281FB"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91281FC" w14:textId="2A898282"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GENERAL CONFERENCE OF </w:t>
      </w:r>
      <w:r w:rsidR="00B671BB">
        <w:rPr>
          <w:rFonts w:ascii="Times New Roman" w:eastAsia="Times New Roman" w:hAnsi="Times New Roman" w:cs="Times New Roman"/>
          <w:color w:val="000000"/>
          <w:sz w:val="32"/>
          <w:szCs w:val="32"/>
        </w:rPr>
        <w:t>SEVENTH DAY ADVENTISTS</w:t>
      </w:r>
    </w:p>
    <w:p w14:paraId="091281FD"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91281FE"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and</w:t>
      </w:r>
    </w:p>
    <w:p w14:paraId="091281FF"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9128200"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OHIO STATE BOARD OF EDUCATION</w:t>
      </w:r>
    </w:p>
    <w:p w14:paraId="09128201" w14:textId="77777777" w:rsidR="00363DD8" w:rsidRDefault="00363DD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9128202" w14:textId="77777777" w:rsidR="00363DD8" w:rsidRDefault="00363DD8">
      <w:pPr>
        <w:keepNext/>
        <w:keepLines/>
        <w:pBdr>
          <w:top w:val="nil"/>
          <w:left w:val="nil"/>
          <w:bottom w:val="nil"/>
          <w:right w:val="nil"/>
          <w:between w:val="nil"/>
        </w:pBdr>
        <w:spacing w:before="240" w:after="0" w:line="240" w:lineRule="auto"/>
        <w:rPr>
          <w:rFonts w:ascii="Times New Roman" w:eastAsia="Times New Roman" w:hAnsi="Times New Roman" w:cs="Times New Roman"/>
          <w:sz w:val="12"/>
          <w:szCs w:val="12"/>
        </w:rPr>
      </w:pPr>
    </w:p>
    <w:p w14:paraId="09128203" w14:textId="77777777" w:rsidR="00363DD8" w:rsidRDefault="00363DD8">
      <w:pPr>
        <w:keepNext/>
        <w:keepLines/>
        <w:pBdr>
          <w:top w:val="nil"/>
          <w:left w:val="nil"/>
          <w:bottom w:val="nil"/>
          <w:right w:val="nil"/>
          <w:between w:val="nil"/>
        </w:pBdr>
        <w:spacing w:before="240" w:after="0" w:line="240" w:lineRule="auto"/>
        <w:rPr>
          <w:rFonts w:ascii="Times New Roman" w:eastAsia="Times New Roman" w:hAnsi="Times New Roman" w:cs="Times New Roman"/>
          <w:sz w:val="12"/>
          <w:szCs w:val="12"/>
        </w:rPr>
      </w:pPr>
    </w:p>
    <w:p w14:paraId="09128204" w14:textId="77777777" w:rsidR="00363DD8" w:rsidRDefault="00363DD8">
      <w:pPr>
        <w:keepNext/>
        <w:keepLines/>
        <w:pBdr>
          <w:top w:val="nil"/>
          <w:left w:val="nil"/>
          <w:bottom w:val="nil"/>
          <w:right w:val="nil"/>
          <w:between w:val="nil"/>
        </w:pBdr>
        <w:spacing w:before="240" w:after="0"/>
        <w:rPr>
          <w:rFonts w:ascii="Times New Roman" w:eastAsia="Times New Roman" w:hAnsi="Times New Roman" w:cs="Times New Roman"/>
          <w:b/>
          <w:color w:val="000000"/>
          <w:sz w:val="28"/>
          <w:szCs w:val="28"/>
        </w:rPr>
      </w:pPr>
    </w:p>
    <w:p w14:paraId="09128205" w14:textId="77777777" w:rsidR="00363DD8" w:rsidRDefault="00363DD8"/>
    <w:p w14:paraId="09128206" w14:textId="77777777" w:rsidR="00363DD8" w:rsidRDefault="001E7F0F">
      <w:pPr>
        <w:pBdr>
          <w:top w:val="nil"/>
          <w:left w:val="nil"/>
          <w:bottom w:val="nil"/>
          <w:right w:val="nil"/>
          <w:between w:val="nil"/>
        </w:pBdr>
        <w:spacing w:after="10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Contents</w:t>
      </w:r>
    </w:p>
    <w:p w14:paraId="09128207" w14:textId="77777777" w:rsidR="00363DD8" w:rsidRDefault="00363DD8">
      <w:pPr>
        <w:pBdr>
          <w:top w:val="nil"/>
          <w:left w:val="nil"/>
          <w:bottom w:val="nil"/>
          <w:right w:val="nil"/>
          <w:between w:val="nil"/>
        </w:pBdr>
        <w:spacing w:after="100"/>
        <w:rPr>
          <w:rFonts w:ascii="Times New Roman" w:eastAsia="Times New Roman" w:hAnsi="Times New Roman" w:cs="Times New Roman"/>
          <w:b/>
          <w:sz w:val="28"/>
          <w:szCs w:val="28"/>
        </w:rPr>
      </w:pPr>
    </w:p>
    <w:p w14:paraId="09128208" w14:textId="77777777" w:rsidR="00363DD8" w:rsidRDefault="001E7F0F">
      <w:pPr>
        <w:pBdr>
          <w:top w:val="nil"/>
          <w:left w:val="nil"/>
          <w:bottom w:val="nil"/>
          <w:right w:val="nil"/>
          <w:between w:val="nil"/>
        </w:pBdr>
        <w:spacing w:after="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Mission Statement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3</w:t>
      </w:r>
      <w:proofErr w:type="gramEnd"/>
    </w:p>
    <w:p w14:paraId="09128209" w14:textId="77777777" w:rsidR="00363DD8" w:rsidRDefault="001E7F0F">
      <w:pP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Non-Discrimination Policy.……………………………………………………………...</w:t>
      </w:r>
      <w:proofErr w:type="gramStart"/>
      <w:r>
        <w:rPr>
          <w:rFonts w:ascii="Times New Roman" w:eastAsia="Times New Roman" w:hAnsi="Times New Roman" w:cs="Times New Roman"/>
          <w:b/>
          <w:sz w:val="24"/>
          <w:szCs w:val="24"/>
        </w:rPr>
        <w:t>3</w:t>
      </w:r>
      <w:proofErr w:type="gramEnd"/>
    </w:p>
    <w:p w14:paraId="0912820A" w14:textId="77777777" w:rsidR="00363DD8" w:rsidRDefault="001E7F0F">
      <w:pPr>
        <w:pBdr>
          <w:top w:val="nil"/>
          <w:left w:val="nil"/>
          <w:bottom w:val="nil"/>
          <w:right w:val="nil"/>
          <w:between w:val="nil"/>
        </w:pBdr>
        <w:spacing w:after="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Letter from the Principal</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4</w:t>
      </w:r>
    </w:p>
    <w:p w14:paraId="0912820B" w14:textId="77777777" w:rsidR="00363DD8" w:rsidRDefault="001E7F0F">
      <w:pPr>
        <w:pBdr>
          <w:top w:val="nil"/>
          <w:left w:val="nil"/>
          <w:bottom w:val="nil"/>
          <w:right w:val="nil"/>
          <w:between w:val="nil"/>
        </w:pBdr>
        <w:spacing w:after="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General Information</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5</w:t>
      </w:r>
    </w:p>
    <w:p w14:paraId="0912820C"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Admission</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5</w:t>
      </w:r>
      <w:proofErr w:type="gramEnd"/>
    </w:p>
    <w:p w14:paraId="0912820D" w14:textId="77777777" w:rsidR="00363DD8" w:rsidRDefault="001E7F0F">
      <w:pPr>
        <w:pBdr>
          <w:top w:val="nil"/>
          <w:left w:val="nil"/>
          <w:bottom w:val="nil"/>
          <w:right w:val="nil"/>
          <w:between w:val="nil"/>
        </w:pBdr>
        <w:spacing w:after="100"/>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Financial Information</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5</w:t>
      </w:r>
      <w:proofErr w:type="gramEnd"/>
    </w:p>
    <w:p w14:paraId="0912820E"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School Hour</w:t>
      </w:r>
      <w:r>
        <w:rPr>
          <w:rFonts w:ascii="Times New Roman" w:eastAsia="Times New Roman" w:hAnsi="Times New Roman" w:cs="Times New Roman"/>
          <w:b/>
          <w:sz w:val="24"/>
          <w:szCs w:val="24"/>
        </w:rPr>
        <w:t>s…………………………………………………………………………</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9</w:t>
      </w:r>
    </w:p>
    <w:p w14:paraId="0912820F" w14:textId="19E2898F"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Transportation</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9</w:t>
      </w:r>
      <w:proofErr w:type="gramEnd"/>
    </w:p>
    <w:p w14:paraId="09128210"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Communication</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0</w:t>
      </w:r>
      <w:proofErr w:type="gramEnd"/>
    </w:p>
    <w:p w14:paraId="09128211" w14:textId="77777777" w:rsidR="00363DD8" w:rsidRDefault="001E7F0F">
      <w:pPr>
        <w:pBdr>
          <w:top w:val="nil"/>
          <w:left w:val="nil"/>
          <w:bottom w:val="nil"/>
          <w:right w:val="nil"/>
          <w:between w:val="nil"/>
        </w:pBdr>
        <w:spacing w:after="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General Policies</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color w:val="000000"/>
          <w:sz w:val="24"/>
          <w:szCs w:val="24"/>
        </w:rPr>
        <w:t>11</w:t>
      </w:r>
      <w:proofErr w:type="gramEnd"/>
    </w:p>
    <w:p w14:paraId="09128212"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Attendance………………………………………………………………………………</w:t>
      </w:r>
      <w:proofErr w:type="gramStart"/>
      <w:r>
        <w:rPr>
          <w:rFonts w:ascii="Times New Roman" w:eastAsia="Times New Roman" w:hAnsi="Times New Roman" w:cs="Times New Roman"/>
          <w:b/>
          <w:sz w:val="24"/>
          <w:szCs w:val="24"/>
        </w:rPr>
        <w:t>12</w:t>
      </w:r>
      <w:proofErr w:type="gramEnd"/>
    </w:p>
    <w:p w14:paraId="09128213" w14:textId="77777777" w:rsidR="00363DD8" w:rsidRDefault="001E7F0F">
      <w:pPr>
        <w:spacing w:after="10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Visitors………………………………………………………………………………</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14</w:t>
      </w:r>
    </w:p>
    <w:p w14:paraId="09128214" w14:textId="38B78DFC"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Field</w:t>
      </w:r>
      <w:r w:rsidR="00664CE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Trip</w:t>
      </w: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14</w:t>
      </w:r>
    </w:p>
    <w:p w14:paraId="09128215"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Technology Use</w:t>
      </w:r>
      <w:r>
        <w:rPr>
          <w:rFonts w:ascii="Times New Roman" w:eastAsia="Times New Roman" w:hAnsi="Times New Roman" w:cs="Times New Roman"/>
          <w:b/>
          <w:sz w:val="24"/>
          <w:szCs w:val="24"/>
        </w:rPr>
        <w:t>………………………………………………………………………….14</w:t>
      </w:r>
    </w:p>
    <w:p w14:paraId="09128216"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Internet Safety</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19</w:t>
      </w:r>
    </w:p>
    <w:p w14:paraId="09128217"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Dress Code</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20</w:t>
      </w:r>
      <w:proofErr w:type="gramEnd"/>
    </w:p>
    <w:p w14:paraId="09128218"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Lunch</w:t>
      </w:r>
      <w:r>
        <w:rPr>
          <w:rFonts w:ascii="Times New Roman" w:eastAsia="Times New Roman" w:hAnsi="Times New Roman" w:cs="Times New Roman"/>
          <w:b/>
          <w:sz w:val="24"/>
          <w:szCs w:val="24"/>
        </w:rPr>
        <w:t>…………………………………………………………………………………....20</w:t>
      </w:r>
      <w:r>
        <w:rPr>
          <w:rFonts w:ascii="Times New Roman" w:eastAsia="Times New Roman" w:hAnsi="Times New Roman" w:cs="Times New Roman"/>
          <w:b/>
          <w:color w:val="000000"/>
          <w:sz w:val="24"/>
          <w:szCs w:val="24"/>
        </w:rPr>
        <w:t xml:space="preserve"> </w:t>
      </w:r>
    </w:p>
    <w:p w14:paraId="09128219"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Student Probation</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1</w:t>
      </w:r>
      <w:proofErr w:type="gramEnd"/>
    </w:p>
    <w:p w14:paraId="0912821A"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Student Conduct</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1</w:t>
      </w:r>
    </w:p>
    <w:p w14:paraId="0912821B" w14:textId="77777777" w:rsidR="00363DD8" w:rsidRDefault="001E7F0F">
      <w:pPr>
        <w:spacing w:after="10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Sexual Harassment……………………………………………………………………...</w:t>
      </w:r>
      <w:proofErr w:type="gramStart"/>
      <w:r>
        <w:rPr>
          <w:rFonts w:ascii="Times New Roman" w:eastAsia="Times New Roman" w:hAnsi="Times New Roman" w:cs="Times New Roman"/>
          <w:b/>
          <w:sz w:val="24"/>
          <w:szCs w:val="24"/>
        </w:rPr>
        <w:t>23</w:t>
      </w:r>
      <w:proofErr w:type="gramEnd"/>
    </w:p>
    <w:p w14:paraId="0912821C"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Discipline</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3</w:t>
      </w:r>
      <w:proofErr w:type="gramEnd"/>
    </w:p>
    <w:p w14:paraId="0912821D"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Parental Concerns</w:t>
      </w:r>
      <w:r>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4</w:t>
      </w:r>
    </w:p>
    <w:p w14:paraId="0912821E"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Safety…………………………………………………………………………………….25</w:t>
      </w:r>
    </w:p>
    <w:p w14:paraId="0912821F" w14:textId="42E49633" w:rsidR="00363DD8" w:rsidRDefault="00664CE8">
      <w:pPr>
        <w:pBdr>
          <w:top w:val="nil"/>
          <w:left w:val="nil"/>
          <w:bottom w:val="nil"/>
          <w:right w:val="nil"/>
          <w:between w:val="nil"/>
        </w:pBdr>
        <w:spacing w:after="1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1E7F0F">
        <w:rPr>
          <w:rFonts w:ascii="Times New Roman" w:eastAsia="Times New Roman" w:hAnsi="Times New Roman" w:cs="Times New Roman"/>
          <w:b/>
          <w:color w:val="000000"/>
          <w:sz w:val="24"/>
          <w:szCs w:val="24"/>
        </w:rPr>
        <w:t>Academic Policies</w:t>
      </w:r>
      <w:r w:rsidR="001E7F0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sidR="001E7F0F">
        <w:rPr>
          <w:rFonts w:ascii="Times New Roman" w:eastAsia="Times New Roman" w:hAnsi="Times New Roman" w:cs="Times New Roman"/>
          <w:b/>
          <w:color w:val="000000"/>
          <w:sz w:val="24"/>
          <w:szCs w:val="24"/>
        </w:rPr>
        <w:t>2</w:t>
      </w:r>
      <w:r w:rsidR="001E7F0F">
        <w:rPr>
          <w:rFonts w:ascii="Times New Roman" w:eastAsia="Times New Roman" w:hAnsi="Times New Roman" w:cs="Times New Roman"/>
          <w:b/>
          <w:sz w:val="24"/>
          <w:szCs w:val="24"/>
        </w:rPr>
        <w:t>6</w:t>
      </w:r>
    </w:p>
    <w:p w14:paraId="09128220"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Student Records</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6</w:t>
      </w:r>
      <w:proofErr w:type="gramEnd"/>
    </w:p>
    <w:p w14:paraId="09128221"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Grading Policy</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7</w:t>
      </w:r>
    </w:p>
    <w:p w14:paraId="09128222"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Testing…………………………………………………………………………………...</w:t>
      </w:r>
      <w:proofErr w:type="gramStart"/>
      <w:r>
        <w:rPr>
          <w:rFonts w:ascii="Times New Roman" w:eastAsia="Times New Roman" w:hAnsi="Times New Roman" w:cs="Times New Roman"/>
          <w:b/>
          <w:sz w:val="24"/>
          <w:szCs w:val="24"/>
        </w:rPr>
        <w:t>27</w:t>
      </w:r>
      <w:proofErr w:type="gramEnd"/>
    </w:p>
    <w:p w14:paraId="09128223" w14:textId="77777777" w:rsidR="00363DD8" w:rsidRDefault="001E7F0F">
      <w:pPr>
        <w:pBdr>
          <w:top w:val="nil"/>
          <w:left w:val="nil"/>
          <w:bottom w:val="nil"/>
          <w:right w:val="nil"/>
          <w:between w:val="nil"/>
        </w:pBdr>
        <w:spacing w:after="100"/>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Music Department</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8</w:t>
      </w:r>
      <w:proofErr w:type="gramEnd"/>
    </w:p>
    <w:p w14:paraId="09128224" w14:textId="77777777" w:rsidR="00363DD8" w:rsidRDefault="001E7F0F">
      <w:pPr>
        <w:pageBreakBefore/>
        <w:pBdr>
          <w:top w:val="nil"/>
          <w:left w:val="nil"/>
          <w:bottom w:val="nil"/>
          <w:right w:val="nil"/>
          <w:between w:val="nil"/>
        </w:pBdr>
        <w:spacing w:after="0" w:line="240" w:lineRule="auto"/>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000000"/>
          <w:sz w:val="32"/>
          <w:szCs w:val="32"/>
          <w:u w:val="single"/>
        </w:rPr>
        <w:lastRenderedPageBreak/>
        <w:t xml:space="preserve">MISSION STATEMENT </w:t>
      </w:r>
    </w:p>
    <w:p w14:paraId="09128225"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26"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 Northern Ohio Adventist Academy family exists to </w:t>
      </w:r>
    </w:p>
    <w:p w14:paraId="09128227" w14:textId="77777777" w:rsidR="00363DD8" w:rsidRDefault="001E7F0F">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sz w:val="24"/>
          <w:szCs w:val="24"/>
        </w:rPr>
        <w:t xml:space="preserve">Show </w:t>
      </w:r>
      <w:r>
        <w:rPr>
          <w:rFonts w:ascii="Times New Roman" w:eastAsia="Times New Roman" w:hAnsi="Times New Roman" w:cs="Times New Roman"/>
          <w:b/>
          <w:color w:val="000000"/>
          <w:sz w:val="24"/>
          <w:szCs w:val="24"/>
        </w:rPr>
        <w:t xml:space="preserve">children </w:t>
      </w:r>
      <w:proofErr w:type="gramStart"/>
      <w:r>
        <w:rPr>
          <w:rFonts w:ascii="Times New Roman" w:eastAsia="Times New Roman" w:hAnsi="Times New Roman" w:cs="Times New Roman"/>
          <w:b/>
          <w:color w:val="000000"/>
          <w:sz w:val="24"/>
          <w:szCs w:val="24"/>
        </w:rPr>
        <w:t>Jesus;</w:t>
      </w:r>
      <w:proofErr w:type="gramEnd"/>
    </w:p>
    <w:p w14:paraId="09128228" w14:textId="77777777" w:rsidR="00363DD8" w:rsidRDefault="001E7F0F">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sz w:val="24"/>
          <w:szCs w:val="24"/>
        </w:rPr>
        <w:t xml:space="preserve">Nurture </w:t>
      </w:r>
      <w:r>
        <w:rPr>
          <w:rFonts w:ascii="Times New Roman" w:eastAsia="Times New Roman" w:hAnsi="Times New Roman" w:cs="Times New Roman"/>
          <w:b/>
          <w:color w:val="000000"/>
          <w:sz w:val="24"/>
          <w:szCs w:val="24"/>
        </w:rPr>
        <w:t xml:space="preserve">their love for Him and </w:t>
      </w:r>
      <w:proofErr w:type="gramStart"/>
      <w:r>
        <w:rPr>
          <w:rFonts w:ascii="Times New Roman" w:eastAsia="Times New Roman" w:hAnsi="Times New Roman" w:cs="Times New Roman"/>
          <w:b/>
          <w:color w:val="000000"/>
          <w:sz w:val="24"/>
          <w:szCs w:val="24"/>
        </w:rPr>
        <w:t>others;</w:t>
      </w:r>
      <w:proofErr w:type="gramEnd"/>
      <w:r>
        <w:rPr>
          <w:rFonts w:ascii="Times New Roman" w:eastAsia="Times New Roman" w:hAnsi="Times New Roman" w:cs="Times New Roman"/>
          <w:b/>
          <w:color w:val="000000"/>
          <w:sz w:val="24"/>
          <w:szCs w:val="24"/>
        </w:rPr>
        <w:t xml:space="preserve"> </w:t>
      </w:r>
    </w:p>
    <w:p w14:paraId="09128229" w14:textId="77777777" w:rsidR="00363DD8" w:rsidRDefault="001E7F0F">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sz w:val="24"/>
          <w:szCs w:val="24"/>
        </w:rPr>
        <w:t xml:space="preserve">Teach </w:t>
      </w:r>
      <w:r>
        <w:rPr>
          <w:rFonts w:ascii="Times New Roman" w:eastAsia="Times New Roman" w:hAnsi="Times New Roman" w:cs="Times New Roman"/>
          <w:b/>
          <w:color w:val="000000"/>
          <w:sz w:val="24"/>
          <w:szCs w:val="24"/>
        </w:rPr>
        <w:t xml:space="preserve">them to </w:t>
      </w:r>
      <w:proofErr w:type="gramStart"/>
      <w:r>
        <w:rPr>
          <w:rFonts w:ascii="Times New Roman" w:eastAsia="Times New Roman" w:hAnsi="Times New Roman" w:cs="Times New Roman"/>
          <w:b/>
          <w:color w:val="000000"/>
          <w:sz w:val="24"/>
          <w:szCs w:val="24"/>
        </w:rPr>
        <w:t>think;</w:t>
      </w:r>
      <w:proofErr w:type="gramEnd"/>
    </w:p>
    <w:p w14:paraId="0912822A" w14:textId="77777777" w:rsidR="00363DD8" w:rsidRDefault="001E7F0F">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sz w:val="24"/>
          <w:szCs w:val="24"/>
        </w:rPr>
        <w:t xml:space="preserve">Empower </w:t>
      </w:r>
      <w:r>
        <w:rPr>
          <w:rFonts w:ascii="Times New Roman" w:eastAsia="Times New Roman" w:hAnsi="Times New Roman" w:cs="Times New Roman"/>
          <w:b/>
          <w:color w:val="000000"/>
          <w:sz w:val="24"/>
          <w:szCs w:val="24"/>
        </w:rPr>
        <w:t xml:space="preserve">them to serve. </w:t>
      </w:r>
    </w:p>
    <w:p w14:paraId="0912822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2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2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Non-Discrimination Policy </w:t>
      </w:r>
    </w:p>
    <w:p w14:paraId="0912822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the policy of the Seventh-day Adventist Church in all of its church-operated schools, at all levels, to admit students of any race, color, ethnic background, country of origin or gender; to proffer all the rights, privileges, programs and activities generally made available to students at its schools; and, to make no discrimination on the basis of race, color, ethnic background, country of origin or gender in administration of education policies, application for admission, scholarship or loan programs, and athletic or extracurricular programs. </w:t>
      </w:r>
    </w:p>
    <w:p w14:paraId="0912822F"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3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Disclaimer </w:t>
      </w:r>
    </w:p>
    <w:p w14:paraId="0912823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Every effort </w:t>
      </w:r>
      <w:proofErr w:type="gramStart"/>
      <w:r>
        <w:rPr>
          <w:rFonts w:ascii="Times New Roman" w:eastAsia="Times New Roman" w:hAnsi="Times New Roman" w:cs="Times New Roman"/>
          <w:color w:val="000000"/>
          <w:sz w:val="24"/>
          <w:szCs w:val="24"/>
        </w:rPr>
        <w:t>is put</w:t>
      </w:r>
      <w:proofErr w:type="gramEnd"/>
      <w:r>
        <w:rPr>
          <w:rFonts w:ascii="Times New Roman" w:eastAsia="Times New Roman" w:hAnsi="Times New Roman" w:cs="Times New Roman"/>
          <w:color w:val="000000"/>
          <w:sz w:val="24"/>
          <w:szCs w:val="24"/>
        </w:rPr>
        <w:t xml:space="preserve"> forth to keep the handbook information current and </w:t>
      </w:r>
      <w:proofErr w:type="gramStart"/>
      <w:r>
        <w:rPr>
          <w:rFonts w:ascii="Times New Roman" w:eastAsia="Times New Roman" w:hAnsi="Times New Roman" w:cs="Times New Roman"/>
          <w:color w:val="000000"/>
          <w:sz w:val="24"/>
          <w:szCs w:val="24"/>
        </w:rPr>
        <w:t>up-to-date</w:t>
      </w:r>
      <w:proofErr w:type="gramEnd"/>
      <w:r>
        <w:rPr>
          <w:rFonts w:ascii="Times New Roman" w:eastAsia="Times New Roman" w:hAnsi="Times New Roman" w:cs="Times New Roman"/>
          <w:color w:val="000000"/>
          <w:sz w:val="24"/>
          <w:szCs w:val="24"/>
        </w:rPr>
        <w:t xml:space="preserve">; however, in the event a discrepancy </w:t>
      </w:r>
      <w:proofErr w:type="gramStart"/>
      <w:r>
        <w:rPr>
          <w:rFonts w:ascii="Times New Roman" w:eastAsia="Times New Roman" w:hAnsi="Times New Roman" w:cs="Times New Roman"/>
          <w:color w:val="000000"/>
          <w:sz w:val="24"/>
          <w:szCs w:val="24"/>
        </w:rPr>
        <w:t>is found</w:t>
      </w:r>
      <w:proofErr w:type="gramEnd"/>
      <w:r>
        <w:rPr>
          <w:rFonts w:ascii="Times New Roman" w:eastAsia="Times New Roman" w:hAnsi="Times New Roman" w:cs="Times New Roman"/>
          <w:color w:val="000000"/>
          <w:sz w:val="24"/>
          <w:szCs w:val="24"/>
        </w:rPr>
        <w:t xml:space="preserve"> please contact the school office for immediate clarification and/or revision. Please note information is subject to change as deemed necessary throughout the school year. </w:t>
      </w:r>
    </w:p>
    <w:p w14:paraId="0912823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3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Philosophy </w:t>
      </w:r>
    </w:p>
    <w:p w14:paraId="0912823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The Northern Ohio Adventist Academy is operated by the Seventh-day Adventist Church</w:t>
      </w:r>
      <w:proofErr w:type="gramEnd"/>
      <w:r>
        <w:rPr>
          <w:rFonts w:ascii="Times New Roman" w:eastAsia="Times New Roman" w:hAnsi="Times New Roman" w:cs="Times New Roman"/>
          <w:color w:val="000000"/>
          <w:sz w:val="24"/>
          <w:szCs w:val="24"/>
        </w:rPr>
        <w:t xml:space="preserve"> to provide a spiritually oriented education for children. A belief in the existence of the Creator God is fundamental in the philosophy of Seventh-day Adventist schools. We respect His divine authority and recognize His intervention in human affairs. We believe that true education develops the spiritual, mental, and physical powers of each </w:t>
      </w:r>
      <w:proofErr w:type="gramStart"/>
      <w:r>
        <w:rPr>
          <w:rFonts w:ascii="Times New Roman" w:eastAsia="Times New Roman" w:hAnsi="Times New Roman" w:cs="Times New Roman"/>
          <w:color w:val="000000"/>
          <w:sz w:val="24"/>
          <w:szCs w:val="24"/>
        </w:rPr>
        <w:t>student;</w:t>
      </w:r>
      <w:proofErr w:type="gramEnd"/>
      <w:r>
        <w:rPr>
          <w:rFonts w:ascii="Times New Roman" w:eastAsia="Times New Roman" w:hAnsi="Times New Roman" w:cs="Times New Roman"/>
          <w:color w:val="000000"/>
          <w:sz w:val="24"/>
          <w:szCs w:val="24"/>
        </w:rPr>
        <w:t xml:space="preserve"> preparing them for the joy of service in this life and for the higher joy of service in </w:t>
      </w:r>
      <w:proofErr w:type="gramStart"/>
      <w:r>
        <w:rPr>
          <w:rFonts w:ascii="Times New Roman" w:eastAsia="Times New Roman" w:hAnsi="Times New Roman" w:cs="Times New Roman"/>
          <w:color w:val="000000"/>
          <w:sz w:val="24"/>
          <w:szCs w:val="24"/>
        </w:rPr>
        <w:t>the life</w:t>
      </w:r>
      <w:proofErr w:type="gramEnd"/>
      <w:r>
        <w:rPr>
          <w:rFonts w:ascii="Times New Roman" w:eastAsia="Times New Roman" w:hAnsi="Times New Roman" w:cs="Times New Roman"/>
          <w:color w:val="000000"/>
          <w:sz w:val="24"/>
          <w:szCs w:val="24"/>
        </w:rPr>
        <w:t xml:space="preserve"> to come. To achieve this goal, we encourage each student to: </w:t>
      </w:r>
    </w:p>
    <w:p w14:paraId="09128235" w14:textId="77777777" w:rsidR="00363DD8" w:rsidRDefault="001E7F0F">
      <w:pPr>
        <w:numPr>
          <w:ilvl w:val="0"/>
          <w:numId w:val="14"/>
        </w:numPr>
        <w:pBdr>
          <w:top w:val="nil"/>
          <w:left w:val="nil"/>
          <w:bottom w:val="nil"/>
          <w:right w:val="nil"/>
          <w:between w:val="nil"/>
        </w:pBdr>
        <w:spacing w:after="72" w:line="240" w:lineRule="auto"/>
        <w:ind w:left="540"/>
        <w:jc w:val="both"/>
        <w:rPr>
          <w:rFonts w:ascii="Times New Roman" w:eastAsia="Times New Roman" w:hAnsi="Times New Roman" w:cs="Times New Roman"/>
          <w:color w:val="000000"/>
        </w:rPr>
      </w:pPr>
      <w:r>
        <w:rPr>
          <w:rFonts w:ascii="Times New Roman" w:eastAsia="Times New Roman" w:hAnsi="Times New Roman" w:cs="Times New Roman"/>
          <w:i/>
          <w:color w:val="000000"/>
          <w:sz w:val="24"/>
          <w:szCs w:val="24"/>
        </w:rPr>
        <w:t>Develop a personal relationship with God and his fellow men as stated in Matthew 2:37-</w:t>
      </w:r>
      <w:proofErr w:type="gramStart"/>
      <w:r>
        <w:rPr>
          <w:rFonts w:ascii="Times New Roman" w:eastAsia="Times New Roman" w:hAnsi="Times New Roman" w:cs="Times New Roman"/>
          <w:i/>
          <w:color w:val="000000"/>
          <w:sz w:val="24"/>
          <w:szCs w:val="24"/>
        </w:rPr>
        <w:t>39;</w:t>
      </w:r>
      <w:proofErr w:type="gramEnd"/>
      <w:r>
        <w:rPr>
          <w:rFonts w:ascii="Times New Roman" w:eastAsia="Times New Roman" w:hAnsi="Times New Roman" w:cs="Times New Roman"/>
          <w:i/>
          <w:color w:val="000000"/>
          <w:sz w:val="24"/>
          <w:szCs w:val="24"/>
        </w:rPr>
        <w:t xml:space="preserve"> </w:t>
      </w:r>
    </w:p>
    <w:p w14:paraId="09128236" w14:textId="77777777" w:rsidR="00363DD8" w:rsidRDefault="001E7F0F">
      <w:pPr>
        <w:numPr>
          <w:ilvl w:val="0"/>
          <w:numId w:val="14"/>
        </w:numPr>
        <w:pBdr>
          <w:top w:val="nil"/>
          <w:left w:val="nil"/>
          <w:bottom w:val="nil"/>
          <w:right w:val="nil"/>
          <w:between w:val="nil"/>
        </w:pBdr>
        <w:spacing w:after="72" w:line="240" w:lineRule="auto"/>
        <w:ind w:left="540"/>
        <w:jc w:val="both"/>
        <w:rPr>
          <w:rFonts w:ascii="Times New Roman" w:eastAsia="Times New Roman" w:hAnsi="Times New Roman" w:cs="Times New Roman"/>
          <w:color w:val="000000"/>
        </w:rPr>
      </w:pPr>
      <w:r>
        <w:rPr>
          <w:rFonts w:ascii="Times New Roman" w:eastAsia="Times New Roman" w:hAnsi="Times New Roman" w:cs="Times New Roman"/>
          <w:i/>
          <w:color w:val="000000"/>
          <w:sz w:val="24"/>
          <w:szCs w:val="24"/>
        </w:rPr>
        <w:t xml:space="preserve">Master the basic academic </w:t>
      </w:r>
      <w:proofErr w:type="gramStart"/>
      <w:r>
        <w:rPr>
          <w:rFonts w:ascii="Times New Roman" w:eastAsia="Times New Roman" w:hAnsi="Times New Roman" w:cs="Times New Roman"/>
          <w:i/>
          <w:color w:val="000000"/>
          <w:sz w:val="24"/>
          <w:szCs w:val="24"/>
        </w:rPr>
        <w:t>skills;</w:t>
      </w:r>
      <w:proofErr w:type="gramEnd"/>
    </w:p>
    <w:p w14:paraId="09128237" w14:textId="77777777" w:rsidR="00363DD8" w:rsidRDefault="001E7F0F">
      <w:pPr>
        <w:numPr>
          <w:ilvl w:val="0"/>
          <w:numId w:val="14"/>
        </w:numPr>
        <w:pBdr>
          <w:top w:val="nil"/>
          <w:left w:val="nil"/>
          <w:bottom w:val="nil"/>
          <w:right w:val="nil"/>
          <w:between w:val="nil"/>
        </w:pBdr>
        <w:spacing w:after="72" w:line="240" w:lineRule="auto"/>
        <w:ind w:left="540"/>
        <w:jc w:val="both"/>
        <w:rPr>
          <w:rFonts w:ascii="Times New Roman" w:eastAsia="Times New Roman" w:hAnsi="Times New Roman" w:cs="Times New Roman"/>
          <w:color w:val="000000"/>
        </w:rPr>
      </w:pPr>
      <w:r>
        <w:rPr>
          <w:rFonts w:ascii="Times New Roman" w:eastAsia="Times New Roman" w:hAnsi="Times New Roman" w:cs="Times New Roman"/>
          <w:i/>
          <w:color w:val="000000"/>
          <w:sz w:val="24"/>
          <w:szCs w:val="24"/>
        </w:rPr>
        <w:t xml:space="preserve">Value labor, physical and mental, as the </w:t>
      </w:r>
    </w:p>
    <w:p w14:paraId="09128238" w14:textId="77777777" w:rsidR="00363DD8" w:rsidRDefault="001E7F0F">
      <w:pPr>
        <w:numPr>
          <w:ilvl w:val="0"/>
          <w:numId w:val="14"/>
        </w:numPr>
        <w:pBdr>
          <w:top w:val="nil"/>
          <w:left w:val="nil"/>
          <w:bottom w:val="nil"/>
          <w:right w:val="nil"/>
          <w:between w:val="nil"/>
        </w:pBdr>
        <w:spacing w:after="72" w:line="240" w:lineRule="auto"/>
        <w:ind w:left="540"/>
        <w:jc w:val="both"/>
        <w:rPr>
          <w:rFonts w:ascii="Times New Roman" w:eastAsia="Times New Roman" w:hAnsi="Times New Roman" w:cs="Times New Roman"/>
          <w:color w:val="000000"/>
        </w:rPr>
      </w:pPr>
      <w:r>
        <w:rPr>
          <w:rFonts w:ascii="Times New Roman" w:eastAsia="Times New Roman" w:hAnsi="Times New Roman" w:cs="Times New Roman"/>
          <w:i/>
          <w:color w:val="000000"/>
          <w:sz w:val="24"/>
          <w:szCs w:val="24"/>
        </w:rPr>
        <w:t xml:space="preserve">Blessing God </w:t>
      </w:r>
      <w:proofErr w:type="gramStart"/>
      <w:r>
        <w:rPr>
          <w:rFonts w:ascii="Times New Roman" w:eastAsia="Times New Roman" w:hAnsi="Times New Roman" w:cs="Times New Roman"/>
          <w:i/>
          <w:color w:val="000000"/>
          <w:sz w:val="24"/>
          <w:szCs w:val="24"/>
        </w:rPr>
        <w:t>intended;</w:t>
      </w:r>
      <w:proofErr w:type="gramEnd"/>
    </w:p>
    <w:p w14:paraId="09128239" w14:textId="77777777" w:rsidR="00363DD8" w:rsidRDefault="001E7F0F">
      <w:pPr>
        <w:numPr>
          <w:ilvl w:val="0"/>
          <w:numId w:val="14"/>
        </w:numPr>
        <w:pBdr>
          <w:top w:val="nil"/>
          <w:left w:val="nil"/>
          <w:bottom w:val="nil"/>
          <w:right w:val="nil"/>
          <w:between w:val="nil"/>
        </w:pBdr>
        <w:spacing w:after="72" w:line="240" w:lineRule="auto"/>
        <w:ind w:left="540"/>
        <w:jc w:val="both"/>
        <w:rPr>
          <w:rFonts w:ascii="Times New Roman" w:eastAsia="Times New Roman" w:hAnsi="Times New Roman" w:cs="Times New Roman"/>
          <w:color w:val="000000"/>
        </w:rPr>
      </w:pPr>
      <w:r>
        <w:rPr>
          <w:rFonts w:ascii="Times New Roman" w:eastAsia="Times New Roman" w:hAnsi="Times New Roman" w:cs="Times New Roman"/>
          <w:i/>
          <w:color w:val="000000"/>
          <w:sz w:val="24"/>
          <w:szCs w:val="24"/>
        </w:rPr>
        <w:t xml:space="preserve">Cultivate physical fitness, mental ability, and moral purity as the blessing God intended. </w:t>
      </w:r>
    </w:p>
    <w:p w14:paraId="0912823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0912823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Northern Ohio Adventist Academy operates in harmony with the guidance and direction of the Office of Education, North American Division of the Seventh-day Adventist Church.</w:t>
      </w:r>
    </w:p>
    <w:p w14:paraId="0912823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3D" w14:textId="77777777" w:rsidR="00363DD8" w:rsidRDefault="00363DD8">
      <w:pPr>
        <w:pBdr>
          <w:top w:val="nil"/>
          <w:left w:val="nil"/>
          <w:bottom w:val="nil"/>
          <w:right w:val="nil"/>
          <w:between w:val="nil"/>
        </w:pBdr>
        <w:shd w:val="clear" w:color="auto" w:fill="FFFFFF"/>
        <w:spacing w:after="300" w:line="240" w:lineRule="auto"/>
        <w:rPr>
          <w:rFonts w:ascii="Times New Roman" w:eastAsia="Times New Roman" w:hAnsi="Times New Roman" w:cs="Times New Roman"/>
          <w:color w:val="627792"/>
          <w:sz w:val="24"/>
          <w:szCs w:val="24"/>
        </w:rPr>
      </w:pPr>
    </w:p>
    <w:p w14:paraId="0912823E" w14:textId="77777777" w:rsidR="00363DD8" w:rsidRDefault="00363DD8">
      <w:pPr>
        <w:pBdr>
          <w:top w:val="nil"/>
          <w:left w:val="nil"/>
          <w:bottom w:val="nil"/>
          <w:right w:val="nil"/>
          <w:between w:val="nil"/>
        </w:pBdr>
        <w:shd w:val="clear" w:color="auto" w:fill="FFFFFF"/>
        <w:spacing w:after="300" w:line="240" w:lineRule="auto"/>
        <w:rPr>
          <w:rFonts w:ascii="Times New Roman" w:eastAsia="Times New Roman" w:hAnsi="Times New Roman" w:cs="Times New Roman"/>
          <w:color w:val="627792"/>
          <w:sz w:val="24"/>
          <w:szCs w:val="24"/>
        </w:rPr>
      </w:pPr>
    </w:p>
    <w:p w14:paraId="17259597" w14:textId="77777777" w:rsidR="00943AA5" w:rsidRDefault="00943AA5">
      <w:pPr>
        <w:pBdr>
          <w:top w:val="nil"/>
          <w:left w:val="nil"/>
          <w:bottom w:val="nil"/>
          <w:right w:val="nil"/>
          <w:between w:val="nil"/>
        </w:pBdr>
        <w:shd w:val="clear" w:color="auto" w:fill="FFFFFF"/>
        <w:spacing w:after="300" w:line="240" w:lineRule="auto"/>
        <w:rPr>
          <w:rFonts w:ascii="Times New Roman" w:eastAsia="Times New Roman" w:hAnsi="Times New Roman" w:cs="Times New Roman"/>
          <w:color w:val="627792"/>
          <w:sz w:val="24"/>
          <w:szCs w:val="24"/>
        </w:rPr>
      </w:pPr>
    </w:p>
    <w:p w14:paraId="0912823F" w14:textId="77777777" w:rsidR="00363DD8" w:rsidRDefault="001E7F0F">
      <w:pPr>
        <w:pBdr>
          <w:top w:val="nil"/>
          <w:left w:val="nil"/>
          <w:bottom w:val="nil"/>
          <w:right w:val="nil"/>
          <w:between w:val="nil"/>
        </w:pBdr>
        <w:shd w:val="clear" w:color="auto" w:fill="FFFFFF"/>
        <w:spacing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Dear Parents and Guardians,</w:t>
      </w:r>
    </w:p>
    <w:p w14:paraId="09128240"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with </w:t>
      </w:r>
      <w:proofErr w:type="gramStart"/>
      <w:r>
        <w:rPr>
          <w:rFonts w:ascii="Times New Roman" w:eastAsia="Times New Roman" w:hAnsi="Times New Roman" w:cs="Times New Roman"/>
          <w:sz w:val="24"/>
          <w:szCs w:val="24"/>
        </w:rPr>
        <w:t>great pleasure</w:t>
      </w:r>
      <w:proofErr w:type="gramEnd"/>
      <w:r>
        <w:rPr>
          <w:rFonts w:ascii="Times New Roman" w:eastAsia="Times New Roman" w:hAnsi="Times New Roman" w:cs="Times New Roman"/>
          <w:sz w:val="24"/>
          <w:szCs w:val="24"/>
        </w:rPr>
        <w:t xml:space="preserve"> that I welcome you to Northern Ohio Adventist Academy. Our school is like a little piece of heaven on earth; a place where students in grades K-8th can feel safe, welcome, and loved, while receiving an excellent education. We have worked </w:t>
      </w:r>
      <w:proofErr w:type="gramStart"/>
      <w:r>
        <w:rPr>
          <w:rFonts w:ascii="Times New Roman" w:eastAsia="Times New Roman" w:hAnsi="Times New Roman" w:cs="Times New Roman"/>
          <w:sz w:val="24"/>
          <w:szCs w:val="24"/>
        </w:rPr>
        <w:t>very hard</w:t>
      </w:r>
      <w:proofErr w:type="gramEnd"/>
      <w:r>
        <w:rPr>
          <w:rFonts w:ascii="Times New Roman" w:eastAsia="Times New Roman" w:hAnsi="Times New Roman" w:cs="Times New Roman"/>
          <w:sz w:val="24"/>
          <w:szCs w:val="24"/>
        </w:rPr>
        <w:t xml:space="preserve"> this summer to prepare for a school year full of learning experiences and excitement, and we </w:t>
      </w:r>
      <w:proofErr w:type="gramStart"/>
      <w:r>
        <w:rPr>
          <w:rFonts w:ascii="Times New Roman" w:eastAsia="Times New Roman" w:hAnsi="Times New Roman" w:cs="Times New Roman"/>
          <w:sz w:val="24"/>
          <w:szCs w:val="24"/>
        </w:rPr>
        <w:t>can’t</w:t>
      </w:r>
      <w:proofErr w:type="gramEnd"/>
      <w:r>
        <w:rPr>
          <w:rFonts w:ascii="Times New Roman" w:eastAsia="Times New Roman" w:hAnsi="Times New Roman" w:cs="Times New Roman"/>
          <w:sz w:val="24"/>
          <w:szCs w:val="24"/>
        </w:rPr>
        <w:t xml:space="preserve"> wait to receive your child!</w:t>
      </w:r>
    </w:p>
    <w:p w14:paraId="09128241" w14:textId="77777777" w:rsidR="00363DD8" w:rsidRDefault="00363DD8">
      <w:pPr>
        <w:spacing w:after="0" w:line="240" w:lineRule="auto"/>
        <w:ind w:right="1440"/>
        <w:jc w:val="both"/>
        <w:rPr>
          <w:rFonts w:ascii="Times New Roman" w:eastAsia="Times New Roman" w:hAnsi="Times New Roman" w:cs="Times New Roman"/>
          <w:sz w:val="24"/>
          <w:szCs w:val="24"/>
        </w:rPr>
      </w:pPr>
    </w:p>
    <w:p w14:paraId="09128242"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w:t>
      </w:r>
      <w:proofErr w:type="gramStart"/>
      <w:r>
        <w:rPr>
          <w:rFonts w:ascii="Times New Roman" w:eastAsia="Times New Roman" w:hAnsi="Times New Roman" w:cs="Times New Roman"/>
          <w:sz w:val="24"/>
          <w:szCs w:val="24"/>
        </w:rPr>
        <w:t>very important</w:t>
      </w:r>
      <w:proofErr w:type="gramEnd"/>
      <w:r>
        <w:rPr>
          <w:rFonts w:ascii="Times New Roman" w:eastAsia="Times New Roman" w:hAnsi="Times New Roman" w:cs="Times New Roman"/>
          <w:sz w:val="24"/>
          <w:szCs w:val="24"/>
        </w:rPr>
        <w:t xml:space="preserve"> that you read this document from beginning to end, and that you make the time to share </w:t>
      </w:r>
      <w:proofErr w:type="gramStart"/>
      <w:r>
        <w:rPr>
          <w:rFonts w:ascii="Times New Roman" w:eastAsia="Times New Roman" w:hAnsi="Times New Roman" w:cs="Times New Roman"/>
          <w:sz w:val="24"/>
          <w:szCs w:val="24"/>
        </w:rPr>
        <w:t>some</w:t>
      </w:r>
      <w:proofErr w:type="gramEnd"/>
      <w:r>
        <w:rPr>
          <w:rFonts w:ascii="Times New Roman" w:eastAsia="Times New Roman" w:hAnsi="Times New Roman" w:cs="Times New Roman"/>
          <w:sz w:val="24"/>
          <w:szCs w:val="24"/>
        </w:rPr>
        <w:t xml:space="preserve"> areas of interest with your child, such as dress code, student conduct, and discipline. Both you and your child will </w:t>
      </w:r>
      <w:proofErr w:type="gramStart"/>
      <w:r>
        <w:rPr>
          <w:rFonts w:ascii="Times New Roman" w:eastAsia="Times New Roman" w:hAnsi="Times New Roman" w:cs="Times New Roman"/>
          <w:sz w:val="24"/>
          <w:szCs w:val="24"/>
        </w:rPr>
        <w:t>be required</w:t>
      </w:r>
      <w:proofErr w:type="gramEnd"/>
      <w:r>
        <w:rPr>
          <w:rFonts w:ascii="Times New Roman" w:eastAsia="Times New Roman" w:hAnsi="Times New Roman" w:cs="Times New Roman"/>
          <w:sz w:val="24"/>
          <w:szCs w:val="24"/>
        </w:rPr>
        <w:t xml:space="preserve"> to sign that you have read and agree to what this document says before he/she </w:t>
      </w:r>
      <w:proofErr w:type="gramStart"/>
      <w:r>
        <w:rPr>
          <w:rFonts w:ascii="Times New Roman" w:eastAsia="Times New Roman" w:hAnsi="Times New Roman" w:cs="Times New Roman"/>
          <w:sz w:val="24"/>
          <w:szCs w:val="24"/>
        </w:rPr>
        <w:t>is admitted</w:t>
      </w:r>
      <w:proofErr w:type="gramEnd"/>
      <w:r>
        <w:rPr>
          <w:rFonts w:ascii="Times New Roman" w:eastAsia="Times New Roman" w:hAnsi="Times New Roman" w:cs="Times New Roman"/>
          <w:sz w:val="24"/>
          <w:szCs w:val="24"/>
        </w:rPr>
        <w:t xml:space="preserve"> in class.</w:t>
      </w:r>
    </w:p>
    <w:p w14:paraId="09128243" w14:textId="77777777" w:rsidR="00363DD8" w:rsidRDefault="00363DD8">
      <w:pPr>
        <w:spacing w:after="0" w:line="240" w:lineRule="auto"/>
        <w:ind w:right="1440"/>
        <w:jc w:val="both"/>
        <w:rPr>
          <w:rFonts w:ascii="Times New Roman" w:eastAsia="Times New Roman" w:hAnsi="Times New Roman" w:cs="Times New Roman"/>
          <w:sz w:val="24"/>
          <w:szCs w:val="24"/>
        </w:rPr>
      </w:pPr>
    </w:p>
    <w:p w14:paraId="09128244"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year, we continue to make the changes and improvements that we believe are necessary on our Journey to Excellence. We know that all work is a self-portrait of the person who does it. At NOAA, we want </w:t>
      </w:r>
      <w:r>
        <w:rPr>
          <w:rFonts w:ascii="Times New Roman" w:eastAsia="Times New Roman" w:hAnsi="Times New Roman" w:cs="Times New Roman"/>
          <w:b/>
          <w:i/>
          <w:sz w:val="24"/>
          <w:szCs w:val="24"/>
        </w:rPr>
        <w:t>Excellence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to be the signature in the work of each one of our students and teachers. As a parent you can significantly improve the development of your child to the best of his/her abilities. We kindly request that you:</w:t>
      </w:r>
    </w:p>
    <w:p w14:paraId="09128245"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128246" w14:textId="77777777" w:rsidR="00363DD8" w:rsidRDefault="001E7F0F">
      <w:pPr>
        <w:numPr>
          <w:ilvl w:val="0"/>
          <w:numId w:val="12"/>
        </w:numPr>
        <w:spacing w:after="0" w:line="240" w:lineRule="auto"/>
        <w:ind w:left="540"/>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Assure REGULAR and PUNCTUAL attendance and that all absences and tardies are properly excused.</w:t>
      </w:r>
    </w:p>
    <w:p w14:paraId="09128247" w14:textId="77777777" w:rsidR="00363DD8" w:rsidRDefault="001E7F0F">
      <w:pPr>
        <w:numPr>
          <w:ilvl w:val="0"/>
          <w:numId w:val="12"/>
        </w:numPr>
        <w:spacing w:after="0" w:line="240" w:lineRule="auto"/>
        <w:ind w:left="540"/>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Insist that your child be clean and dressed in compliance with the school dress code policy.</w:t>
      </w:r>
    </w:p>
    <w:p w14:paraId="09128248" w14:textId="77777777" w:rsidR="00363DD8" w:rsidRDefault="001E7F0F">
      <w:pPr>
        <w:numPr>
          <w:ilvl w:val="0"/>
          <w:numId w:val="12"/>
        </w:numPr>
        <w:spacing w:after="0" w:line="240" w:lineRule="auto"/>
        <w:ind w:left="540"/>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Ensure that your child receives </w:t>
      </w:r>
      <w:proofErr w:type="gramStart"/>
      <w:r>
        <w:rPr>
          <w:rFonts w:ascii="Times New Roman" w:eastAsia="Times New Roman" w:hAnsi="Times New Roman" w:cs="Times New Roman"/>
          <w:sz w:val="24"/>
          <w:szCs w:val="24"/>
        </w:rPr>
        <w:t>daily 8-10 hours of sleep</w:t>
      </w:r>
      <w:proofErr w:type="gramEnd"/>
      <w:r>
        <w:rPr>
          <w:rFonts w:ascii="Times New Roman" w:eastAsia="Times New Roman" w:hAnsi="Times New Roman" w:cs="Times New Roman"/>
          <w:sz w:val="24"/>
          <w:szCs w:val="24"/>
        </w:rPr>
        <w:t>, a nutritious breakfast and lunch, and minimizing sweets.</w:t>
      </w:r>
    </w:p>
    <w:p w14:paraId="09128249" w14:textId="77777777" w:rsidR="00363DD8" w:rsidRDefault="001E7F0F">
      <w:pPr>
        <w:numPr>
          <w:ilvl w:val="0"/>
          <w:numId w:val="12"/>
        </w:numPr>
        <w:spacing w:after="0" w:line="240" w:lineRule="auto"/>
        <w:ind w:left="540"/>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Engage in your child’s education by volunteering frequently throughout the school year, during regular school days, educational activities, and fundraisers.</w:t>
      </w:r>
    </w:p>
    <w:p w14:paraId="0912824A" w14:textId="77777777" w:rsidR="00363DD8" w:rsidRDefault="001E7F0F">
      <w:pPr>
        <w:numPr>
          <w:ilvl w:val="0"/>
          <w:numId w:val="12"/>
        </w:numPr>
        <w:spacing w:after="0" w:line="240" w:lineRule="auto"/>
        <w:ind w:left="540"/>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Express earnest support for the school and staff, by attending our OPEN HOUSE and Orientation night, parent-teacher conferences, Home &amp; School meetings, and school functions. </w:t>
      </w:r>
    </w:p>
    <w:p w14:paraId="0912824B" w14:textId="77777777" w:rsidR="00363DD8" w:rsidRDefault="001E7F0F">
      <w:pPr>
        <w:numPr>
          <w:ilvl w:val="0"/>
          <w:numId w:val="12"/>
        </w:numPr>
        <w:spacing w:after="0" w:line="240" w:lineRule="auto"/>
        <w:ind w:left="540"/>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Provide the proper school materials for your child, and the help needed at home to complete all assignments on time, including reading to/with your child for at least 15 minutes every night.</w:t>
      </w:r>
    </w:p>
    <w:p w14:paraId="0912824C" w14:textId="77777777" w:rsidR="00363DD8" w:rsidRDefault="001E7F0F">
      <w:pPr>
        <w:spacing w:before="16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Northern Ohio Adventist Academy promotes a family friendly environment in which we ‘</w:t>
      </w:r>
      <w:r>
        <w:rPr>
          <w:rFonts w:ascii="Times New Roman" w:eastAsia="Times New Roman" w:hAnsi="Times New Roman" w:cs="Times New Roman"/>
          <w:i/>
          <w:sz w:val="24"/>
          <w:szCs w:val="24"/>
          <w:u w:val="single"/>
        </w:rPr>
        <w:t>SHOW</w:t>
      </w:r>
      <w:r>
        <w:rPr>
          <w:rFonts w:ascii="Times New Roman" w:eastAsia="Times New Roman" w:hAnsi="Times New Roman" w:cs="Times New Roman"/>
          <w:i/>
          <w:sz w:val="24"/>
          <w:szCs w:val="24"/>
        </w:rPr>
        <w:t xml:space="preserve"> children Jesus, </w:t>
      </w:r>
      <w:r>
        <w:rPr>
          <w:rFonts w:ascii="Times New Roman" w:eastAsia="Times New Roman" w:hAnsi="Times New Roman" w:cs="Times New Roman"/>
          <w:i/>
          <w:sz w:val="24"/>
          <w:szCs w:val="24"/>
          <w:u w:val="single"/>
        </w:rPr>
        <w:t>NURTURE</w:t>
      </w:r>
      <w:r>
        <w:rPr>
          <w:rFonts w:ascii="Times New Roman" w:eastAsia="Times New Roman" w:hAnsi="Times New Roman" w:cs="Times New Roman"/>
          <w:i/>
          <w:sz w:val="24"/>
          <w:szCs w:val="24"/>
        </w:rPr>
        <w:t xml:space="preserve"> their love for Him and others, </w:t>
      </w:r>
      <w:r>
        <w:rPr>
          <w:rFonts w:ascii="Times New Roman" w:eastAsia="Times New Roman" w:hAnsi="Times New Roman" w:cs="Times New Roman"/>
          <w:i/>
          <w:sz w:val="24"/>
          <w:szCs w:val="24"/>
          <w:u w:val="single"/>
        </w:rPr>
        <w:t>TEACH</w:t>
      </w:r>
      <w:r>
        <w:rPr>
          <w:rFonts w:ascii="Times New Roman" w:eastAsia="Times New Roman" w:hAnsi="Times New Roman" w:cs="Times New Roman"/>
          <w:i/>
          <w:sz w:val="24"/>
          <w:szCs w:val="24"/>
        </w:rPr>
        <w:t xml:space="preserve"> them to think, and </w:t>
      </w:r>
      <w:r>
        <w:rPr>
          <w:rFonts w:ascii="Times New Roman" w:eastAsia="Times New Roman" w:hAnsi="Times New Roman" w:cs="Times New Roman"/>
          <w:i/>
          <w:sz w:val="24"/>
          <w:szCs w:val="24"/>
          <w:u w:val="single"/>
        </w:rPr>
        <w:t>EMPOWER</w:t>
      </w:r>
      <w:r>
        <w:rPr>
          <w:rFonts w:ascii="Times New Roman" w:eastAsia="Times New Roman" w:hAnsi="Times New Roman" w:cs="Times New Roman"/>
          <w:i/>
          <w:sz w:val="24"/>
          <w:szCs w:val="24"/>
        </w:rPr>
        <w:t xml:space="preserve"> them to serve</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Our school continues to take pride in our friendly and caring staff, multi-grade classrooms, highly qualified teachers, and a strong curriculum designed to introduce students to various forms of practically applying knowledge at the same time they learn to serve in their families, communities, and churches.</w:t>
      </w:r>
    </w:p>
    <w:p w14:paraId="0912824D" w14:textId="77777777" w:rsidR="00363DD8" w:rsidRDefault="001E7F0F">
      <w:pPr>
        <w:spacing w:before="16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invite you to experience the advantages and blessings of Adventist Education by visiting our school, enrolling your student, and becoming part of the Northern Ohio Adventist Academy family.</w:t>
      </w:r>
    </w:p>
    <w:p w14:paraId="0912824E" w14:textId="77777777" w:rsidR="00363DD8" w:rsidRDefault="001E7F0F">
      <w:pPr>
        <w:spacing w:before="16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0912824F" w14:textId="77777777" w:rsidR="00363DD8" w:rsidRDefault="001E7F0F">
      <w:pPr>
        <w:pBdr>
          <w:top w:val="nil"/>
          <w:left w:val="nil"/>
          <w:bottom w:val="nil"/>
          <w:right w:val="nil"/>
          <w:between w:val="nil"/>
        </w:pBdr>
        <w:spacing w:after="0" w:line="240" w:lineRule="auto"/>
        <w:jc w:val="both"/>
        <w:rPr>
          <w:rFonts w:ascii="Satisfy" w:eastAsia="Satisfy" w:hAnsi="Satisfy" w:cs="Satisfy"/>
          <w:sz w:val="30"/>
          <w:szCs w:val="30"/>
        </w:rPr>
      </w:pPr>
      <w:r>
        <w:rPr>
          <w:rFonts w:ascii="Satisfy" w:eastAsia="Satisfy" w:hAnsi="Satisfy" w:cs="Satisfy"/>
          <w:sz w:val="30"/>
          <w:szCs w:val="30"/>
        </w:rPr>
        <w:t>Wanda Lugo</w:t>
      </w:r>
    </w:p>
    <w:p w14:paraId="0912825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School Principal</w:t>
      </w:r>
    </w:p>
    <w:p w14:paraId="09128251" w14:textId="77777777" w:rsidR="00363DD8" w:rsidRDefault="001E7F0F">
      <w:pPr>
        <w:pBdr>
          <w:top w:val="nil"/>
          <w:left w:val="nil"/>
          <w:bottom w:val="nil"/>
          <w:right w:val="nil"/>
          <w:between w:val="nil"/>
        </w:pBdr>
        <w:spacing w:line="240" w:lineRule="auto"/>
        <w:rPr>
          <w:rFonts w:ascii="Times New Roman" w:eastAsia="Times New Roman" w:hAnsi="Times New Roman" w:cs="Times New Roman"/>
          <w:color w:val="000000"/>
          <w:sz w:val="32"/>
          <w:szCs w:val="32"/>
          <w:u w:val="single"/>
        </w:rPr>
      </w:pPr>
      <w:r>
        <w:rPr>
          <w:rFonts w:ascii="Times New Roman" w:eastAsia="Times New Roman" w:hAnsi="Times New Roman" w:cs="Times New Roman"/>
          <w:b/>
          <w:color w:val="000000"/>
          <w:sz w:val="32"/>
          <w:szCs w:val="32"/>
          <w:u w:val="single"/>
        </w:rPr>
        <w:lastRenderedPageBreak/>
        <w:t xml:space="preserve">GENERAL INFORMATION </w:t>
      </w:r>
    </w:p>
    <w:p w14:paraId="0912825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5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ADMISSIONS</w:t>
      </w:r>
      <w:r>
        <w:rPr>
          <w:rFonts w:ascii="Times New Roman" w:eastAsia="Times New Roman" w:hAnsi="Times New Roman" w:cs="Times New Roman"/>
          <w:b/>
          <w:color w:val="000000"/>
          <w:sz w:val="28"/>
          <w:szCs w:val="28"/>
        </w:rPr>
        <w:t xml:space="preserve"> </w:t>
      </w:r>
    </w:p>
    <w:p w14:paraId="09128254"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55"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New Student Admission Procedure </w:t>
      </w:r>
    </w:p>
    <w:p w14:paraId="09128256"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New students must provide: </w:t>
      </w:r>
    </w:p>
    <w:p w14:paraId="09128257" w14:textId="77777777" w:rsidR="00363DD8" w:rsidRDefault="001E7F0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 application form.</w:t>
      </w:r>
    </w:p>
    <w:p w14:paraId="09128258" w14:textId="77777777" w:rsidR="00363DD8" w:rsidRDefault="001E7F0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color w:val="000000"/>
          <w:sz w:val="24"/>
          <w:szCs w:val="24"/>
        </w:rPr>
        <w:t xml:space="preserve"> reference</w:t>
      </w:r>
      <w:r>
        <w:rPr>
          <w:rFonts w:ascii="Times New Roman" w:eastAsia="Times New Roman" w:hAnsi="Times New Roman" w:cs="Times New Roman"/>
          <w:sz w:val="24"/>
          <w:szCs w:val="24"/>
        </w:rPr>
        <w:t xml:space="preserve"> letters</w:t>
      </w:r>
      <w:r>
        <w:rPr>
          <w:rFonts w:ascii="Times New Roman" w:eastAsia="Times New Roman" w:hAnsi="Times New Roman" w:cs="Times New Roman"/>
          <w:color w:val="000000"/>
          <w:sz w:val="24"/>
          <w:szCs w:val="24"/>
        </w:rPr>
        <w:t xml:space="preserve"> for students entering grades 6-</w:t>
      </w:r>
      <w:r>
        <w:rPr>
          <w:rFonts w:ascii="Times New Roman" w:eastAsia="Times New Roman" w:hAnsi="Times New Roman" w:cs="Times New Roman"/>
          <w:sz w:val="24"/>
          <w:szCs w:val="24"/>
        </w:rPr>
        <w:t>8.</w:t>
      </w:r>
    </w:p>
    <w:p w14:paraId="09128259" w14:textId="77777777" w:rsidR="00363DD8" w:rsidRDefault="001E7F0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Copy of current academic report (</w:t>
      </w:r>
      <w:r>
        <w:rPr>
          <w:rFonts w:ascii="Times New Roman" w:eastAsia="Times New Roman" w:hAnsi="Times New Roman" w:cs="Times New Roman"/>
          <w:sz w:val="24"/>
          <w:szCs w:val="24"/>
        </w:rPr>
        <w:t xml:space="preserve">except </w:t>
      </w:r>
      <w:proofErr w:type="gramStart"/>
      <w:r>
        <w:rPr>
          <w:rFonts w:ascii="Times New Roman" w:eastAsia="Times New Roman" w:hAnsi="Times New Roman" w:cs="Times New Roman"/>
          <w:sz w:val="24"/>
          <w:szCs w:val="24"/>
        </w:rPr>
        <w:t>Kindergarten</w:t>
      </w:r>
      <w:proofErr w:type="gramEnd"/>
      <w:r>
        <w:rPr>
          <w:rFonts w:ascii="Times New Roman" w:eastAsia="Times New Roman" w:hAnsi="Times New Roman" w:cs="Times New Roman"/>
          <w:sz w:val="24"/>
          <w:szCs w:val="24"/>
        </w:rPr>
        <w:t xml:space="preserve"> students</w:t>
      </w:r>
      <w:r>
        <w:rPr>
          <w:rFonts w:ascii="Times New Roman" w:eastAsia="Times New Roman" w:hAnsi="Times New Roman" w:cs="Times New Roman"/>
          <w:color w:val="000000"/>
          <w:sz w:val="24"/>
          <w:szCs w:val="24"/>
        </w:rPr>
        <w:t>).</w:t>
      </w:r>
    </w:p>
    <w:p w14:paraId="0912825A" w14:textId="77777777" w:rsidR="00363DD8" w:rsidRDefault="001E7F0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completed physical examination form.</w:t>
      </w:r>
    </w:p>
    <w:p w14:paraId="0912825B" w14:textId="77777777" w:rsidR="00363DD8" w:rsidRDefault="001E7F0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Immunization records as required by the State of Ohio.</w:t>
      </w:r>
    </w:p>
    <w:p w14:paraId="0912825C" w14:textId="77777777" w:rsidR="00363DD8" w:rsidRDefault="001E7F0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birth certificate or approved copy as required by the State of Ohio.</w:t>
      </w:r>
    </w:p>
    <w:p w14:paraId="0912825D" w14:textId="77777777" w:rsidR="00363DD8" w:rsidRDefault="001E7F0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EdChoice</w:t>
      </w:r>
      <w:proofErr w:type="spellEnd"/>
      <w:r>
        <w:rPr>
          <w:rFonts w:ascii="Times New Roman" w:eastAsia="Times New Roman" w:hAnsi="Times New Roman" w:cs="Times New Roman"/>
          <w:sz w:val="24"/>
          <w:szCs w:val="24"/>
        </w:rPr>
        <w:t xml:space="preserve"> Application &amp; supporting documentation: proof of residence. (If applicable)</w:t>
      </w:r>
    </w:p>
    <w:p w14:paraId="0912825E" w14:textId="77777777" w:rsidR="00363DD8" w:rsidRDefault="001E7F0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Tuition Financial Agreement (if applicable)</w:t>
      </w:r>
    </w:p>
    <w:p w14:paraId="0912825F" w14:textId="77777777" w:rsidR="00363DD8" w:rsidRDefault="001E7F0F">
      <w:pPr>
        <w:widowControl w:val="0"/>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Copy of Custodial Legal Documents (if applicable)</w:t>
      </w:r>
    </w:p>
    <w:p w14:paraId="09128260" w14:textId="77777777" w:rsidR="00363DD8" w:rsidRDefault="001E7F0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 Registration Fee</w:t>
      </w:r>
    </w:p>
    <w:p w14:paraId="09128261"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62"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REQUIRED materials will </w:t>
      </w:r>
      <w:proofErr w:type="gramStart"/>
      <w:r>
        <w:rPr>
          <w:rFonts w:ascii="Times New Roman" w:eastAsia="Times New Roman" w:hAnsi="Times New Roman" w:cs="Times New Roman"/>
          <w:color w:val="000000"/>
          <w:sz w:val="24"/>
          <w:szCs w:val="24"/>
        </w:rPr>
        <w:t>be reviewed</w:t>
      </w:r>
      <w:proofErr w:type="gramEnd"/>
      <w:r>
        <w:rPr>
          <w:rFonts w:ascii="Times New Roman" w:eastAsia="Times New Roman" w:hAnsi="Times New Roman" w:cs="Times New Roman"/>
          <w:color w:val="000000"/>
          <w:sz w:val="24"/>
          <w:szCs w:val="24"/>
        </w:rPr>
        <w:t xml:space="preserve"> by the Admission Committee, and interviews will </w:t>
      </w:r>
      <w:proofErr w:type="gramStart"/>
      <w:r>
        <w:rPr>
          <w:rFonts w:ascii="Times New Roman" w:eastAsia="Times New Roman" w:hAnsi="Times New Roman" w:cs="Times New Roman"/>
          <w:color w:val="000000"/>
          <w:sz w:val="24"/>
          <w:szCs w:val="24"/>
        </w:rPr>
        <w:t>be scheduled</w:t>
      </w:r>
      <w:proofErr w:type="gramEnd"/>
      <w:r>
        <w:rPr>
          <w:rFonts w:ascii="Times New Roman" w:eastAsia="Times New Roman" w:hAnsi="Times New Roman" w:cs="Times New Roman"/>
          <w:color w:val="000000"/>
          <w:sz w:val="24"/>
          <w:szCs w:val="24"/>
        </w:rPr>
        <w:t xml:space="preserve"> for all new students. All new students </w:t>
      </w:r>
      <w:proofErr w:type="gramStart"/>
      <w:r>
        <w:rPr>
          <w:rFonts w:ascii="Times New Roman" w:eastAsia="Times New Roman" w:hAnsi="Times New Roman" w:cs="Times New Roman"/>
          <w:color w:val="000000"/>
          <w:sz w:val="24"/>
          <w:szCs w:val="24"/>
        </w:rPr>
        <w:t>are accepted</w:t>
      </w:r>
      <w:proofErr w:type="gramEnd"/>
      <w:r>
        <w:rPr>
          <w:rFonts w:ascii="Times New Roman" w:eastAsia="Times New Roman" w:hAnsi="Times New Roman" w:cs="Times New Roman"/>
          <w:color w:val="000000"/>
          <w:sz w:val="24"/>
          <w:szCs w:val="24"/>
        </w:rPr>
        <w:t xml:space="preserve"> for the first year on probati</w:t>
      </w:r>
      <w:r>
        <w:rPr>
          <w:rFonts w:ascii="Times New Roman" w:eastAsia="Times New Roman" w:hAnsi="Times New Roman" w:cs="Times New Roman"/>
          <w:sz w:val="24"/>
          <w:szCs w:val="24"/>
        </w:rPr>
        <w:t>on. (See p.21) Official acceptance will not take place until ALL the required documents ha</w:t>
      </w:r>
      <w:r>
        <w:rPr>
          <w:rFonts w:ascii="Times New Roman" w:eastAsia="Times New Roman" w:hAnsi="Times New Roman" w:cs="Times New Roman"/>
          <w:color w:val="000000"/>
          <w:sz w:val="24"/>
          <w:szCs w:val="24"/>
        </w:rPr>
        <w:t xml:space="preserve">ve </w:t>
      </w:r>
      <w:proofErr w:type="gramStart"/>
      <w:r>
        <w:rPr>
          <w:rFonts w:ascii="Times New Roman" w:eastAsia="Times New Roman" w:hAnsi="Times New Roman" w:cs="Times New Roman"/>
          <w:color w:val="000000"/>
          <w:sz w:val="24"/>
          <w:szCs w:val="24"/>
        </w:rPr>
        <w:t>been provided</w:t>
      </w:r>
      <w:proofErr w:type="gramEnd"/>
      <w:r>
        <w:rPr>
          <w:rFonts w:ascii="Times New Roman" w:eastAsia="Times New Roman" w:hAnsi="Times New Roman" w:cs="Times New Roman"/>
          <w:sz w:val="24"/>
          <w:szCs w:val="24"/>
        </w:rPr>
        <w:t xml:space="preserve">, and an </w:t>
      </w:r>
      <w:r>
        <w:rPr>
          <w:rFonts w:ascii="Times New Roman" w:eastAsia="Times New Roman" w:hAnsi="Times New Roman" w:cs="Times New Roman"/>
          <w:color w:val="000000"/>
          <w:sz w:val="24"/>
          <w:szCs w:val="24"/>
        </w:rPr>
        <w:t>interview has taken place.</w:t>
      </w:r>
      <w:r>
        <w:rPr>
          <w:rFonts w:ascii="Times New Roman" w:eastAsia="Times New Roman" w:hAnsi="Times New Roman" w:cs="Times New Roman"/>
          <w:sz w:val="24"/>
          <w:szCs w:val="24"/>
        </w:rPr>
        <w:t xml:space="preserve"> A student </w:t>
      </w:r>
      <w:proofErr w:type="gramStart"/>
      <w:r>
        <w:rPr>
          <w:rFonts w:ascii="Times New Roman" w:eastAsia="Times New Roman" w:hAnsi="Times New Roman" w:cs="Times New Roman"/>
          <w:sz w:val="24"/>
          <w:szCs w:val="24"/>
        </w:rPr>
        <w:t>is considered</w:t>
      </w:r>
      <w:proofErr w:type="gramEnd"/>
      <w:r>
        <w:rPr>
          <w:rFonts w:ascii="Times New Roman" w:eastAsia="Times New Roman" w:hAnsi="Times New Roman" w:cs="Times New Roman"/>
          <w:sz w:val="24"/>
          <w:szCs w:val="24"/>
        </w:rPr>
        <w:t xml:space="preserve"> enrolled when financial clearance </w:t>
      </w:r>
      <w:proofErr w:type="gramStart"/>
      <w:r>
        <w:rPr>
          <w:rFonts w:ascii="Times New Roman" w:eastAsia="Times New Roman" w:hAnsi="Times New Roman" w:cs="Times New Roman"/>
          <w:sz w:val="24"/>
          <w:szCs w:val="24"/>
        </w:rPr>
        <w:t>is given</w:t>
      </w:r>
      <w:proofErr w:type="gramEnd"/>
      <w:r>
        <w:rPr>
          <w:rFonts w:ascii="Times New Roman" w:eastAsia="Times New Roman" w:hAnsi="Times New Roman" w:cs="Times New Roman"/>
          <w:sz w:val="24"/>
          <w:szCs w:val="24"/>
        </w:rPr>
        <w:t xml:space="preserve">. (See p.7) </w:t>
      </w:r>
      <w:r>
        <w:rPr>
          <w:rFonts w:ascii="Times New Roman" w:eastAsia="Times New Roman" w:hAnsi="Times New Roman" w:cs="Times New Roman"/>
          <w:color w:val="000000"/>
          <w:sz w:val="24"/>
          <w:szCs w:val="24"/>
        </w:rPr>
        <w:t xml:space="preserve">Northern Ohio Adventist Academy reserves the right to </w:t>
      </w:r>
      <w:proofErr w:type="gramStart"/>
      <w:r>
        <w:rPr>
          <w:rFonts w:ascii="Times New Roman" w:eastAsia="Times New Roman" w:hAnsi="Times New Roman" w:cs="Times New Roman"/>
          <w:color w:val="000000"/>
          <w:sz w:val="24"/>
          <w:szCs w:val="24"/>
        </w:rPr>
        <w:t>test</w:t>
      </w:r>
      <w:proofErr w:type="gramEnd"/>
      <w:r>
        <w:rPr>
          <w:rFonts w:ascii="Times New Roman" w:eastAsia="Times New Roman" w:hAnsi="Times New Roman" w:cs="Times New Roman"/>
          <w:color w:val="000000"/>
          <w:sz w:val="24"/>
          <w:szCs w:val="24"/>
        </w:rPr>
        <w:t xml:space="preserve"> new applicants for the purposes of school/grade placement. </w:t>
      </w:r>
    </w:p>
    <w:p w14:paraId="09128263"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64" w14:textId="77777777" w:rsidR="00363DD8" w:rsidRDefault="001E7F0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Immunizations</w:t>
      </w:r>
    </w:p>
    <w:p w14:paraId="09128265"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Governmental immunization requirements apply to Seventh-day Adventist schools. Proof of immunization must </w:t>
      </w:r>
      <w:proofErr w:type="gramStart"/>
      <w:r>
        <w:rPr>
          <w:rFonts w:ascii="Times New Roman" w:eastAsia="Times New Roman" w:hAnsi="Times New Roman" w:cs="Times New Roman"/>
          <w:sz w:val="24"/>
          <w:szCs w:val="24"/>
        </w:rPr>
        <w:t>be presented</w:t>
      </w:r>
      <w:proofErr w:type="gramEnd"/>
      <w:r>
        <w:rPr>
          <w:rFonts w:ascii="Times New Roman" w:eastAsia="Times New Roman" w:hAnsi="Times New Roman" w:cs="Times New Roman"/>
          <w:sz w:val="24"/>
          <w:szCs w:val="24"/>
        </w:rPr>
        <w:t xml:space="preserve"> to the school as part of the application process before a child </w:t>
      </w:r>
      <w:proofErr w:type="gramStart"/>
      <w:r>
        <w:rPr>
          <w:rFonts w:ascii="Times New Roman" w:eastAsia="Times New Roman" w:hAnsi="Times New Roman" w:cs="Times New Roman"/>
          <w:sz w:val="24"/>
          <w:szCs w:val="24"/>
        </w:rPr>
        <w:t>is registered</w:t>
      </w:r>
      <w:proofErr w:type="gramEnd"/>
      <w:r>
        <w:rPr>
          <w:rFonts w:ascii="Times New Roman" w:eastAsia="Times New Roman" w:hAnsi="Times New Roman" w:cs="Times New Roman"/>
          <w:sz w:val="24"/>
          <w:szCs w:val="24"/>
        </w:rPr>
        <w:t xml:space="preserve">. However, parents who conscientiously object to </w:t>
      </w:r>
      <w:proofErr w:type="gramStart"/>
      <w:r>
        <w:rPr>
          <w:rFonts w:ascii="Times New Roman" w:eastAsia="Times New Roman" w:hAnsi="Times New Roman" w:cs="Times New Roman"/>
          <w:sz w:val="24"/>
          <w:szCs w:val="24"/>
        </w:rPr>
        <w:t>immunizations</w:t>
      </w:r>
      <w:proofErr w:type="gramEnd"/>
      <w:r>
        <w:rPr>
          <w:rFonts w:ascii="Times New Roman" w:eastAsia="Times New Roman" w:hAnsi="Times New Roman" w:cs="Times New Roman"/>
          <w:sz w:val="24"/>
          <w:szCs w:val="24"/>
        </w:rPr>
        <w:t xml:space="preserve"> must obtain exemption from governmental health authorities and provide written proof of exemption before the student can </w:t>
      </w:r>
      <w:proofErr w:type="gramStart"/>
      <w:r>
        <w:rPr>
          <w:rFonts w:ascii="Times New Roman" w:eastAsia="Times New Roman" w:hAnsi="Times New Roman" w:cs="Times New Roman"/>
          <w:sz w:val="24"/>
          <w:szCs w:val="24"/>
        </w:rPr>
        <w:t>be admitted</w:t>
      </w:r>
      <w:proofErr w:type="gramEnd"/>
      <w:r>
        <w:rPr>
          <w:rFonts w:ascii="Times New Roman" w:eastAsia="Times New Roman" w:hAnsi="Times New Roman" w:cs="Times New Roman"/>
          <w:sz w:val="24"/>
          <w:szCs w:val="24"/>
        </w:rPr>
        <w:t>.</w:t>
      </w:r>
    </w:p>
    <w:p w14:paraId="0912826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67"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6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Enrolled</w:t>
      </w:r>
      <w:r>
        <w:rPr>
          <w:rFonts w:ascii="Times New Roman" w:eastAsia="Times New Roman" w:hAnsi="Times New Roman" w:cs="Times New Roman"/>
          <w:b/>
          <w:color w:val="000000"/>
          <w:sz w:val="24"/>
          <w:szCs w:val="24"/>
        </w:rPr>
        <w:t xml:space="preserve"> Student Readmission Procedures</w:t>
      </w:r>
    </w:p>
    <w:p w14:paraId="09128269"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i/>
          <w:color w:val="FF0000"/>
          <w:sz w:val="24"/>
          <w:szCs w:val="24"/>
          <w:highlight w:val="yellow"/>
        </w:rPr>
      </w:pPr>
      <w:r>
        <w:rPr>
          <w:rFonts w:ascii="Times New Roman" w:eastAsia="Times New Roman" w:hAnsi="Times New Roman" w:cs="Times New Roman"/>
          <w:color w:val="000000"/>
          <w:sz w:val="24"/>
          <w:szCs w:val="24"/>
        </w:rPr>
        <w:t xml:space="preserve">Each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pr</w:t>
      </w:r>
      <w:r>
        <w:rPr>
          <w:rFonts w:ascii="Times New Roman" w:eastAsia="Times New Roman" w:hAnsi="Times New Roman" w:cs="Times New Roman"/>
          <w:sz w:val="24"/>
          <w:szCs w:val="24"/>
        </w:rPr>
        <w:t>ing, s</w:t>
      </w:r>
      <w:r>
        <w:rPr>
          <w:rFonts w:ascii="Times New Roman" w:eastAsia="Times New Roman" w:hAnsi="Times New Roman" w:cs="Times New Roman"/>
          <w:color w:val="000000"/>
          <w:sz w:val="24"/>
          <w:szCs w:val="24"/>
        </w:rPr>
        <w:t xml:space="preserve">tudents currently enrolled will </w:t>
      </w:r>
      <w:proofErr w:type="gramStart"/>
      <w:r>
        <w:rPr>
          <w:rFonts w:ascii="Times New Roman" w:eastAsia="Times New Roman" w:hAnsi="Times New Roman" w:cs="Times New Roman"/>
          <w:color w:val="000000"/>
          <w:sz w:val="24"/>
          <w:szCs w:val="24"/>
        </w:rPr>
        <w:t>be given</w:t>
      </w:r>
      <w:proofErr w:type="gramEnd"/>
      <w:r>
        <w:rPr>
          <w:rFonts w:ascii="Times New Roman" w:eastAsia="Times New Roman" w:hAnsi="Times New Roman" w:cs="Times New Roman"/>
          <w:color w:val="000000"/>
          <w:sz w:val="24"/>
          <w:szCs w:val="24"/>
        </w:rPr>
        <w:t xml:space="preserve"> the opportunity to re-register for the following school year. </w:t>
      </w:r>
      <w:r>
        <w:rPr>
          <w:rFonts w:ascii="Times New Roman" w:eastAsia="Times New Roman" w:hAnsi="Times New Roman" w:cs="Times New Roman"/>
          <w:sz w:val="24"/>
          <w:szCs w:val="24"/>
        </w:rPr>
        <w:t xml:space="preserve">Parents will </w:t>
      </w:r>
      <w:proofErr w:type="gramStart"/>
      <w:r>
        <w:rPr>
          <w:rFonts w:ascii="Times New Roman" w:eastAsia="Times New Roman" w:hAnsi="Times New Roman" w:cs="Times New Roman"/>
          <w:sz w:val="24"/>
          <w:szCs w:val="24"/>
        </w:rPr>
        <w:t>be given</w:t>
      </w:r>
      <w:proofErr w:type="gramEnd"/>
      <w:r>
        <w:rPr>
          <w:rFonts w:ascii="Times New Roman" w:eastAsia="Times New Roman" w:hAnsi="Times New Roman" w:cs="Times New Roman"/>
          <w:sz w:val="24"/>
          <w:szCs w:val="24"/>
        </w:rPr>
        <w:t xml:space="preserve"> all re-registration documents and must return by April 15th</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he </w:t>
      </w:r>
      <w:r>
        <w:rPr>
          <w:rFonts w:ascii="Times New Roman" w:eastAsia="Times New Roman" w:hAnsi="Times New Roman" w:cs="Times New Roman"/>
          <w:sz w:val="24"/>
          <w:szCs w:val="24"/>
        </w:rPr>
        <w:t>re-registration</w:t>
      </w:r>
      <w:r>
        <w:rPr>
          <w:rFonts w:ascii="Times New Roman" w:eastAsia="Times New Roman" w:hAnsi="Times New Roman" w:cs="Times New Roman"/>
          <w:color w:val="000000"/>
          <w:sz w:val="24"/>
          <w:szCs w:val="24"/>
        </w:rPr>
        <w:t xml:space="preserve"> process will </w:t>
      </w:r>
      <w:proofErr w:type="gramStart"/>
      <w:r>
        <w:rPr>
          <w:rFonts w:ascii="Times New Roman" w:eastAsia="Times New Roman" w:hAnsi="Times New Roman" w:cs="Times New Roman"/>
          <w:color w:val="000000"/>
          <w:sz w:val="24"/>
          <w:szCs w:val="24"/>
        </w:rPr>
        <w:t>assure</w:t>
      </w:r>
      <w:proofErr w:type="gramEnd"/>
      <w:r>
        <w:rPr>
          <w:rFonts w:ascii="Times New Roman" w:eastAsia="Times New Roman" w:hAnsi="Times New Roman" w:cs="Times New Roman"/>
          <w:color w:val="000000"/>
          <w:sz w:val="24"/>
          <w:szCs w:val="24"/>
        </w:rPr>
        <w:t xml:space="preserve"> the </w:t>
      </w:r>
      <w:proofErr w:type="gramStart"/>
      <w:r>
        <w:rPr>
          <w:rFonts w:ascii="Times New Roman" w:eastAsia="Times New Roman" w:hAnsi="Times New Roman" w:cs="Times New Roman"/>
          <w:color w:val="000000"/>
          <w:sz w:val="24"/>
          <w:szCs w:val="24"/>
        </w:rPr>
        <w:t>student of</w:t>
      </w:r>
      <w:proofErr w:type="gramEnd"/>
      <w:r>
        <w:rPr>
          <w:rFonts w:ascii="Times New Roman" w:eastAsia="Times New Roman" w:hAnsi="Times New Roman" w:cs="Times New Roman"/>
          <w:color w:val="000000"/>
          <w:sz w:val="24"/>
          <w:szCs w:val="24"/>
        </w:rPr>
        <w:t xml:space="preserve"> enrollment for the next school year, subject to review by the Admissions Committee. This review will </w:t>
      </w:r>
      <w:proofErr w:type="gramStart"/>
      <w:r>
        <w:rPr>
          <w:rFonts w:ascii="Times New Roman" w:eastAsia="Times New Roman" w:hAnsi="Times New Roman" w:cs="Times New Roman"/>
          <w:color w:val="000000"/>
          <w:sz w:val="24"/>
          <w:szCs w:val="24"/>
        </w:rPr>
        <w:t>be completed</w:t>
      </w:r>
      <w:proofErr w:type="gramEnd"/>
      <w:r>
        <w:rPr>
          <w:rFonts w:ascii="Times New Roman" w:eastAsia="Times New Roman" w:hAnsi="Times New Roman" w:cs="Times New Roman"/>
          <w:color w:val="000000"/>
          <w:sz w:val="24"/>
          <w:szCs w:val="24"/>
        </w:rPr>
        <w:t xml:space="preserve"> prior to the final </w:t>
      </w:r>
      <w:proofErr w:type="gramStart"/>
      <w:r>
        <w:rPr>
          <w:rFonts w:ascii="Times New Roman" w:eastAsia="Times New Roman" w:hAnsi="Times New Roman" w:cs="Times New Roman"/>
          <w:color w:val="000000"/>
          <w:sz w:val="24"/>
          <w:szCs w:val="24"/>
        </w:rPr>
        <w:t>reacceptance</w:t>
      </w:r>
      <w:proofErr w:type="gramEnd"/>
      <w:r>
        <w:rPr>
          <w:rFonts w:ascii="Times New Roman" w:eastAsia="Times New Roman" w:hAnsi="Times New Roman" w:cs="Times New Roman"/>
          <w:color w:val="000000"/>
          <w:sz w:val="24"/>
          <w:szCs w:val="24"/>
        </w:rPr>
        <w:t xml:space="preserve"> of a student across all grades.</w:t>
      </w:r>
      <w:r>
        <w:rPr>
          <w:rFonts w:ascii="Times New Roman" w:eastAsia="Times New Roman" w:hAnsi="Times New Roman" w:cs="Times New Roman"/>
          <w:color w:val="FF0000"/>
          <w:sz w:val="24"/>
          <w:szCs w:val="24"/>
        </w:rPr>
        <w:t xml:space="preserve"> </w:t>
      </w:r>
    </w:p>
    <w:p w14:paraId="0912826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6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6C"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FINANCIAL INFORMATION</w:t>
      </w:r>
    </w:p>
    <w:p w14:paraId="0912826D"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6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the goal of Northern Ohio Adventist Academy to operate the total education program as efficiently and economically as possible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color w:val="000000"/>
          <w:sz w:val="24"/>
          <w:szCs w:val="24"/>
        </w:rPr>
        <w:t xml:space="preserve"> students </w:t>
      </w:r>
      <w:r>
        <w:rPr>
          <w:rFonts w:ascii="Times New Roman" w:eastAsia="Times New Roman" w:hAnsi="Times New Roman" w:cs="Times New Roman"/>
          <w:sz w:val="24"/>
          <w:szCs w:val="24"/>
        </w:rPr>
        <w:t>to</w:t>
      </w:r>
      <w:r>
        <w:rPr>
          <w:rFonts w:ascii="Times New Roman" w:eastAsia="Times New Roman" w:hAnsi="Times New Roman" w:cs="Times New Roman"/>
          <w:color w:val="000000"/>
          <w:sz w:val="24"/>
          <w:szCs w:val="24"/>
        </w:rPr>
        <w:t xml:space="preserve"> receive a quality Christian education at the lowest possible cost. </w:t>
      </w:r>
      <w:proofErr w:type="gramStart"/>
      <w:r>
        <w:rPr>
          <w:rFonts w:ascii="Times New Roman" w:eastAsia="Times New Roman" w:hAnsi="Times New Roman" w:cs="Times New Roman"/>
          <w:color w:val="000000"/>
          <w:sz w:val="24"/>
          <w:szCs w:val="24"/>
        </w:rPr>
        <w:t xml:space="preserve">The annual tuition and fees are established by the Northern </w:t>
      </w:r>
      <w:r>
        <w:rPr>
          <w:rFonts w:ascii="Times New Roman" w:eastAsia="Times New Roman" w:hAnsi="Times New Roman" w:cs="Times New Roman"/>
          <w:color w:val="000000"/>
          <w:sz w:val="24"/>
          <w:szCs w:val="24"/>
        </w:rPr>
        <w:lastRenderedPageBreak/>
        <w:t>Ohio Adventist Academy School Board</w:t>
      </w:r>
      <w:proofErr w:type="gramEnd"/>
      <w:r>
        <w:rPr>
          <w:rFonts w:ascii="Times New Roman" w:eastAsia="Times New Roman" w:hAnsi="Times New Roman" w:cs="Times New Roman"/>
          <w:color w:val="000000"/>
          <w:sz w:val="24"/>
          <w:szCs w:val="24"/>
        </w:rPr>
        <w:t xml:space="preserve">. The current year’s tuition rates and fees </w:t>
      </w:r>
      <w:proofErr w:type="gramStart"/>
      <w:r>
        <w:rPr>
          <w:rFonts w:ascii="Times New Roman" w:eastAsia="Times New Roman" w:hAnsi="Times New Roman" w:cs="Times New Roman"/>
          <w:color w:val="000000"/>
          <w:sz w:val="24"/>
          <w:szCs w:val="24"/>
        </w:rPr>
        <w:t>are outlined</w:t>
      </w:r>
      <w:proofErr w:type="gramEnd"/>
      <w:r>
        <w:rPr>
          <w:rFonts w:ascii="Times New Roman" w:eastAsia="Times New Roman" w:hAnsi="Times New Roman" w:cs="Times New Roman"/>
          <w:color w:val="000000"/>
          <w:sz w:val="24"/>
          <w:szCs w:val="24"/>
        </w:rPr>
        <w:t xml:space="preserve"> in the tuition and fees schedule, available in the school office and </w:t>
      </w:r>
      <w:r>
        <w:rPr>
          <w:rFonts w:ascii="Times New Roman" w:eastAsia="Times New Roman" w:hAnsi="Times New Roman" w:cs="Times New Roman"/>
          <w:sz w:val="24"/>
          <w:szCs w:val="24"/>
        </w:rPr>
        <w:t>website</w:t>
      </w:r>
      <w:r>
        <w:rPr>
          <w:rFonts w:ascii="Times New Roman" w:eastAsia="Times New Roman" w:hAnsi="Times New Roman" w:cs="Times New Roman"/>
          <w:color w:val="000000"/>
          <w:sz w:val="24"/>
          <w:szCs w:val="24"/>
        </w:rPr>
        <w:t xml:space="preserve">. </w:t>
      </w:r>
    </w:p>
    <w:p w14:paraId="0912826F"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7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Enrolled</w:t>
      </w:r>
      <w:r>
        <w:rPr>
          <w:rFonts w:ascii="Times New Roman" w:eastAsia="Times New Roman" w:hAnsi="Times New Roman" w:cs="Times New Roman"/>
          <w:b/>
          <w:color w:val="000000"/>
          <w:sz w:val="24"/>
          <w:szCs w:val="24"/>
        </w:rPr>
        <w:t xml:space="preserve"> Students </w:t>
      </w:r>
    </w:p>
    <w:p w14:paraId="0912827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Completed documentation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to re-register students for the next school year </w:t>
      </w:r>
      <w:r>
        <w:rPr>
          <w:rFonts w:ascii="Times New Roman" w:eastAsia="Times New Roman" w:hAnsi="Times New Roman" w:cs="Times New Roman"/>
          <w:color w:val="000000"/>
          <w:sz w:val="24"/>
          <w:szCs w:val="24"/>
        </w:rPr>
        <w:t xml:space="preserve">are to </w:t>
      </w:r>
      <w:proofErr w:type="gramStart"/>
      <w:r>
        <w:rPr>
          <w:rFonts w:ascii="Times New Roman" w:eastAsia="Times New Roman" w:hAnsi="Times New Roman" w:cs="Times New Roman"/>
          <w:color w:val="000000"/>
          <w:sz w:val="24"/>
          <w:szCs w:val="24"/>
        </w:rPr>
        <w:t>be submitted</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by the deadline of April 15th of the current school year. If the completed documents </w:t>
      </w:r>
      <w:proofErr w:type="gramStart"/>
      <w:r>
        <w:rPr>
          <w:rFonts w:ascii="Times New Roman" w:eastAsia="Times New Roman" w:hAnsi="Times New Roman" w:cs="Times New Roman"/>
          <w:sz w:val="24"/>
          <w:szCs w:val="24"/>
        </w:rPr>
        <w:t>are not submitted</w:t>
      </w:r>
      <w:proofErr w:type="gramEnd"/>
      <w:r>
        <w:rPr>
          <w:rFonts w:ascii="Times New Roman" w:eastAsia="Times New Roman" w:hAnsi="Times New Roman" w:cs="Times New Roman"/>
          <w:sz w:val="24"/>
          <w:szCs w:val="24"/>
        </w:rPr>
        <w:t xml:space="preserve"> by such deadline, a $50 late re-registration fee will </w:t>
      </w:r>
      <w:proofErr w:type="gramStart"/>
      <w:r>
        <w:rPr>
          <w:rFonts w:ascii="Times New Roman" w:eastAsia="Times New Roman" w:hAnsi="Times New Roman" w:cs="Times New Roman"/>
          <w:sz w:val="24"/>
          <w:szCs w:val="24"/>
        </w:rPr>
        <w:t>be assessed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To enroll for the next school year all accounts must </w:t>
      </w:r>
      <w:proofErr w:type="gramStart"/>
      <w:r>
        <w:rPr>
          <w:rFonts w:ascii="Times New Roman" w:eastAsia="Times New Roman" w:hAnsi="Times New Roman" w:cs="Times New Roman"/>
          <w:color w:val="000000"/>
          <w:sz w:val="24"/>
          <w:szCs w:val="24"/>
        </w:rPr>
        <w:t>be paid</w:t>
      </w:r>
      <w:proofErr w:type="gramEnd"/>
      <w:r>
        <w:rPr>
          <w:rFonts w:ascii="Times New Roman" w:eastAsia="Times New Roman" w:hAnsi="Times New Roman" w:cs="Times New Roman"/>
          <w:color w:val="000000"/>
          <w:sz w:val="24"/>
          <w:szCs w:val="24"/>
        </w:rPr>
        <w:t xml:space="preserve"> in full. This is in accordance with Northern Ohio Adventist Academy’s policy that each student must begin the new school year with a zero balan</w:t>
      </w:r>
      <w:r>
        <w:rPr>
          <w:rFonts w:ascii="Times New Roman" w:eastAsia="Times New Roman" w:hAnsi="Times New Roman" w:cs="Times New Roman"/>
          <w:sz w:val="24"/>
          <w:szCs w:val="24"/>
        </w:rPr>
        <w:t xml:space="preserve">ce. </w:t>
      </w:r>
      <w:r>
        <w:rPr>
          <w:rFonts w:ascii="Times New Roman" w:eastAsia="Times New Roman" w:hAnsi="Times New Roman" w:cs="Times New Roman"/>
        </w:rPr>
        <w:t xml:space="preserve">All parents paying out of pocket need to complete and sign a Financial Agreement Form. </w:t>
      </w:r>
      <w:proofErr w:type="spellStart"/>
      <w:r>
        <w:rPr>
          <w:rFonts w:ascii="Times New Roman" w:eastAsia="Times New Roman" w:hAnsi="Times New Roman" w:cs="Times New Roman"/>
        </w:rPr>
        <w:t>EdChoice</w:t>
      </w:r>
      <w:proofErr w:type="spellEnd"/>
      <w:r>
        <w:rPr>
          <w:rFonts w:ascii="Times New Roman" w:eastAsia="Times New Roman" w:hAnsi="Times New Roman" w:cs="Times New Roman"/>
        </w:rPr>
        <w:t xml:space="preserve"> Scholarship participants MUST have all the required paperwork submitted before entering class.</w:t>
      </w:r>
    </w:p>
    <w:p w14:paraId="0912827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7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New Students </w:t>
      </w:r>
    </w:p>
    <w:p w14:paraId="0912827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Applications for ne</w:t>
      </w:r>
      <w:r>
        <w:rPr>
          <w:rFonts w:ascii="Times New Roman" w:eastAsia="Times New Roman" w:hAnsi="Times New Roman" w:cs="Times New Roman"/>
          <w:sz w:val="24"/>
          <w:szCs w:val="24"/>
        </w:rPr>
        <w:t xml:space="preserve">w students are to </w:t>
      </w:r>
      <w:proofErr w:type="gramStart"/>
      <w:r>
        <w:rPr>
          <w:rFonts w:ascii="Times New Roman" w:eastAsia="Times New Roman" w:hAnsi="Times New Roman" w:cs="Times New Roman"/>
          <w:sz w:val="24"/>
          <w:szCs w:val="24"/>
        </w:rPr>
        <w:t>be submitted</w:t>
      </w:r>
      <w:proofErr w:type="gramEnd"/>
      <w:r>
        <w:rPr>
          <w:rFonts w:ascii="Times New Roman" w:eastAsia="Times New Roman" w:hAnsi="Times New Roman" w:cs="Times New Roman"/>
          <w:sz w:val="24"/>
          <w:szCs w:val="24"/>
        </w:rPr>
        <w:t xml:space="preserve"> with a $150 registration deposit and application fee. </w:t>
      </w:r>
      <w:r>
        <w:rPr>
          <w:rFonts w:ascii="Times New Roman" w:eastAsia="Times New Roman" w:hAnsi="Times New Roman" w:cs="Times New Roman"/>
        </w:rPr>
        <w:t xml:space="preserve">This fee must </w:t>
      </w:r>
      <w:proofErr w:type="gramStart"/>
      <w:r>
        <w:rPr>
          <w:rFonts w:ascii="Times New Roman" w:eastAsia="Times New Roman" w:hAnsi="Times New Roman" w:cs="Times New Roman"/>
        </w:rPr>
        <w:t>be paid</w:t>
      </w:r>
      <w:proofErr w:type="gramEnd"/>
      <w:r>
        <w:rPr>
          <w:rFonts w:ascii="Times New Roman" w:eastAsia="Times New Roman" w:hAnsi="Times New Roman" w:cs="Times New Roman"/>
        </w:rPr>
        <w:t xml:space="preserve"> out of pocket, as it </w:t>
      </w:r>
      <w:proofErr w:type="gramStart"/>
      <w:r>
        <w:rPr>
          <w:rFonts w:ascii="Times New Roman" w:eastAsia="Times New Roman" w:hAnsi="Times New Roman" w:cs="Times New Roman"/>
        </w:rPr>
        <w:t>is not covered</w:t>
      </w:r>
      <w:proofErr w:type="gramEnd"/>
      <w:r>
        <w:rPr>
          <w:rFonts w:ascii="Times New Roman" w:eastAsia="Times New Roman" w:hAnsi="Times New Roman" w:cs="Times New Roman"/>
        </w:rPr>
        <w:t xml:space="preserve"> by the </w:t>
      </w:r>
      <w:proofErr w:type="spellStart"/>
      <w:r>
        <w:rPr>
          <w:rFonts w:ascii="Times New Roman" w:eastAsia="Times New Roman" w:hAnsi="Times New Roman" w:cs="Times New Roman"/>
        </w:rPr>
        <w:t>EdChoice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scholarship..</w:t>
      </w:r>
      <w:proofErr w:type="gramEnd"/>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This includes an application fee of $50 which is non-refundable. The $100 registration deposit is non-refundable unless </w:t>
      </w:r>
      <w:r>
        <w:rPr>
          <w:rFonts w:ascii="Times New Roman" w:eastAsia="Times New Roman" w:hAnsi="Times New Roman" w:cs="Times New Roman"/>
          <w:color w:val="000000"/>
          <w:sz w:val="24"/>
          <w:szCs w:val="24"/>
        </w:rPr>
        <w:t xml:space="preserve">the student moves more than </w:t>
      </w:r>
      <w:proofErr w:type="gramStart"/>
      <w:r>
        <w:rPr>
          <w:rFonts w:ascii="Times New Roman" w:eastAsia="Times New Roman" w:hAnsi="Times New Roman" w:cs="Times New Roman"/>
          <w:color w:val="000000"/>
          <w:sz w:val="24"/>
          <w:szCs w:val="24"/>
        </w:rPr>
        <w:t>30</w:t>
      </w:r>
      <w:proofErr w:type="gramEnd"/>
      <w:r>
        <w:rPr>
          <w:rFonts w:ascii="Times New Roman" w:eastAsia="Times New Roman" w:hAnsi="Times New Roman" w:cs="Times New Roman"/>
          <w:color w:val="000000"/>
          <w:sz w:val="24"/>
          <w:szCs w:val="24"/>
        </w:rPr>
        <w:t xml:space="preserve"> miles from the school or </w:t>
      </w:r>
      <w:proofErr w:type="gramStart"/>
      <w:r>
        <w:rPr>
          <w:rFonts w:ascii="Times New Roman" w:eastAsia="Times New Roman" w:hAnsi="Times New Roman" w:cs="Times New Roman"/>
          <w:color w:val="000000"/>
          <w:sz w:val="24"/>
          <w:szCs w:val="24"/>
        </w:rPr>
        <w:t>is asked</w:t>
      </w:r>
      <w:proofErr w:type="gramEnd"/>
      <w:r>
        <w:rPr>
          <w:rFonts w:ascii="Times New Roman" w:eastAsia="Times New Roman" w:hAnsi="Times New Roman" w:cs="Times New Roman"/>
          <w:color w:val="000000"/>
          <w:sz w:val="24"/>
          <w:szCs w:val="24"/>
        </w:rPr>
        <w:t xml:space="preserve"> to attend elsewhere. </w:t>
      </w:r>
    </w:p>
    <w:p w14:paraId="09128275"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yellow"/>
        </w:rPr>
      </w:pPr>
    </w:p>
    <w:p w14:paraId="09128276"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Tuition </w:t>
      </w:r>
    </w:p>
    <w:p w14:paraId="0912827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yearly tuition </w:t>
      </w:r>
      <w:proofErr w:type="gramStart"/>
      <w:r>
        <w:rPr>
          <w:rFonts w:ascii="Times New Roman" w:eastAsia="Times New Roman" w:hAnsi="Times New Roman" w:cs="Times New Roman"/>
          <w:color w:val="000000"/>
          <w:sz w:val="24"/>
          <w:szCs w:val="24"/>
        </w:rPr>
        <w:t>is divided</w:t>
      </w:r>
      <w:proofErr w:type="gramEnd"/>
      <w:r>
        <w:rPr>
          <w:rFonts w:ascii="Times New Roman" w:eastAsia="Times New Roman" w:hAnsi="Times New Roman" w:cs="Times New Roman"/>
          <w:color w:val="000000"/>
          <w:sz w:val="24"/>
          <w:szCs w:val="24"/>
        </w:rPr>
        <w:t xml:space="preserve"> into </w:t>
      </w:r>
      <w:proofErr w:type="gramStart"/>
      <w:r>
        <w:rPr>
          <w:rFonts w:ascii="Times New Roman" w:eastAsia="Times New Roman" w:hAnsi="Times New Roman" w:cs="Times New Roman"/>
          <w:color w:val="000000"/>
          <w:sz w:val="24"/>
          <w:szCs w:val="24"/>
        </w:rPr>
        <w:t>10</w:t>
      </w:r>
      <w:proofErr w:type="gramEnd"/>
      <w:r>
        <w:rPr>
          <w:rFonts w:ascii="Times New Roman" w:eastAsia="Times New Roman" w:hAnsi="Times New Roman" w:cs="Times New Roman"/>
          <w:color w:val="000000"/>
          <w:sz w:val="24"/>
          <w:szCs w:val="24"/>
        </w:rPr>
        <w:t xml:space="preserve"> equal installments, August through May. Monthly statements will </w:t>
      </w:r>
      <w:proofErr w:type="gramStart"/>
      <w:r>
        <w:rPr>
          <w:rFonts w:ascii="Times New Roman" w:eastAsia="Times New Roman" w:hAnsi="Times New Roman" w:cs="Times New Roman"/>
          <w:color w:val="000000"/>
          <w:sz w:val="24"/>
          <w:szCs w:val="24"/>
        </w:rPr>
        <w:t>be emailed</w:t>
      </w:r>
      <w:proofErr w:type="gramEnd"/>
      <w:r>
        <w:rPr>
          <w:rFonts w:ascii="Times New Roman" w:eastAsia="Times New Roman" w:hAnsi="Times New Roman" w:cs="Times New Roman"/>
          <w:color w:val="000000"/>
          <w:sz w:val="24"/>
          <w:szCs w:val="24"/>
        </w:rPr>
        <w:t xml:space="preserve"> at the first of each month. Tuition is due on the </w:t>
      </w:r>
      <w:r>
        <w:rPr>
          <w:rFonts w:ascii="Times New Roman" w:eastAsia="Times New Roman" w:hAnsi="Times New Roman" w:cs="Times New Roman"/>
          <w:sz w:val="24"/>
          <w:szCs w:val="24"/>
        </w:rPr>
        <w:t>last</w:t>
      </w:r>
      <w:r>
        <w:rPr>
          <w:rFonts w:ascii="Times New Roman" w:eastAsia="Times New Roman" w:hAnsi="Times New Roman" w:cs="Times New Roman"/>
          <w:color w:val="000000"/>
          <w:sz w:val="24"/>
          <w:szCs w:val="24"/>
        </w:rPr>
        <w:t xml:space="preserve"> day of the month. Tuition </w:t>
      </w:r>
      <w:proofErr w:type="gramStart"/>
      <w:r>
        <w:rPr>
          <w:rFonts w:ascii="Times New Roman" w:eastAsia="Times New Roman" w:hAnsi="Times New Roman" w:cs="Times New Roman"/>
          <w:color w:val="000000"/>
          <w:sz w:val="24"/>
          <w:szCs w:val="24"/>
        </w:rPr>
        <w:t>is considered</w:t>
      </w:r>
      <w:proofErr w:type="gramEnd"/>
      <w:r>
        <w:rPr>
          <w:rFonts w:ascii="Times New Roman" w:eastAsia="Times New Roman" w:hAnsi="Times New Roman" w:cs="Times New Roman"/>
          <w:color w:val="000000"/>
          <w:sz w:val="24"/>
          <w:szCs w:val="24"/>
        </w:rPr>
        <w:t xml:space="preserve"> late if payment </w:t>
      </w:r>
      <w:proofErr w:type="gramStart"/>
      <w:r>
        <w:rPr>
          <w:rFonts w:ascii="Times New Roman" w:eastAsia="Times New Roman" w:hAnsi="Times New Roman" w:cs="Times New Roman"/>
          <w:color w:val="000000"/>
          <w:sz w:val="24"/>
          <w:szCs w:val="24"/>
        </w:rPr>
        <w:t>is not received</w:t>
      </w:r>
      <w:proofErr w:type="gramEnd"/>
      <w:r>
        <w:rPr>
          <w:rFonts w:ascii="Times New Roman" w:eastAsia="Times New Roman" w:hAnsi="Times New Roman" w:cs="Times New Roman"/>
          <w:color w:val="000000"/>
          <w:sz w:val="24"/>
          <w:szCs w:val="24"/>
        </w:rPr>
        <w:t xml:space="preserve"> by the fift</w:t>
      </w:r>
      <w:r>
        <w:rPr>
          <w:rFonts w:ascii="Times New Roman" w:eastAsia="Times New Roman" w:hAnsi="Times New Roman" w:cs="Times New Roman"/>
          <w:sz w:val="24"/>
          <w:szCs w:val="24"/>
        </w:rPr>
        <w:t>h</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5th</w:t>
      </w:r>
      <w:proofErr w:type="gramEnd"/>
      <w:r>
        <w:rPr>
          <w:rFonts w:ascii="Times New Roman" w:eastAsia="Times New Roman" w:hAnsi="Times New Roman" w:cs="Times New Roman"/>
          <w:color w:val="000000"/>
          <w:sz w:val="24"/>
          <w:szCs w:val="24"/>
        </w:rPr>
        <w:t xml:space="preserve">) day of the following month for which it </w:t>
      </w:r>
      <w:proofErr w:type="gramStart"/>
      <w:r>
        <w:rPr>
          <w:rFonts w:ascii="Times New Roman" w:eastAsia="Times New Roman" w:hAnsi="Times New Roman" w:cs="Times New Roman"/>
          <w:color w:val="000000"/>
          <w:sz w:val="24"/>
          <w:szCs w:val="24"/>
        </w:rPr>
        <w:t>is billed</w:t>
      </w:r>
      <w:proofErr w:type="gramEnd"/>
      <w:r>
        <w:rPr>
          <w:rFonts w:ascii="Times New Roman" w:eastAsia="Times New Roman" w:hAnsi="Times New Roman" w:cs="Times New Roman"/>
          <w:sz w:val="24"/>
          <w:szCs w:val="24"/>
        </w:rPr>
        <w:t>, and a</w:t>
      </w:r>
      <w:r>
        <w:rPr>
          <w:rFonts w:ascii="Times New Roman" w:eastAsia="Times New Roman" w:hAnsi="Times New Roman" w:cs="Times New Roman"/>
          <w:color w:val="000000"/>
          <w:sz w:val="24"/>
          <w:szCs w:val="24"/>
        </w:rPr>
        <w:t xml:space="preserve"> $25 </w:t>
      </w:r>
      <w:proofErr w:type="gramStart"/>
      <w:r>
        <w:rPr>
          <w:rFonts w:ascii="Times New Roman" w:eastAsia="Times New Roman" w:hAnsi="Times New Roman" w:cs="Times New Roman"/>
          <w:color w:val="000000"/>
          <w:sz w:val="24"/>
          <w:szCs w:val="24"/>
        </w:rPr>
        <w:t>late payment</w:t>
      </w:r>
      <w:proofErr w:type="gramEnd"/>
      <w:r>
        <w:rPr>
          <w:rFonts w:ascii="Times New Roman" w:eastAsia="Times New Roman" w:hAnsi="Times New Roman" w:cs="Times New Roman"/>
          <w:color w:val="000000"/>
          <w:sz w:val="24"/>
          <w:szCs w:val="24"/>
        </w:rPr>
        <w:t xml:space="preserve"> fee will </w:t>
      </w:r>
      <w:proofErr w:type="gramStart"/>
      <w:r>
        <w:rPr>
          <w:rFonts w:ascii="Times New Roman" w:eastAsia="Times New Roman" w:hAnsi="Times New Roman" w:cs="Times New Roman"/>
          <w:color w:val="000000"/>
          <w:sz w:val="24"/>
          <w:szCs w:val="24"/>
        </w:rPr>
        <w:t>be assessed</w:t>
      </w:r>
      <w:proofErr w:type="gramEnd"/>
      <w:r>
        <w:rPr>
          <w:rFonts w:ascii="Times New Roman" w:eastAsia="Times New Roman" w:hAnsi="Times New Roman" w:cs="Times New Roman"/>
          <w:sz w:val="24"/>
          <w:szCs w:val="24"/>
        </w:rPr>
        <w:t>.</w:t>
      </w:r>
    </w:p>
    <w:p w14:paraId="09128278"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79"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school reserves the right to withhold refund payment of any student’s account or credit balance for a period of one month after he/she leaves school. This ensures that all charges have </w:t>
      </w:r>
      <w:proofErr w:type="gramStart"/>
      <w:r>
        <w:rPr>
          <w:rFonts w:ascii="Times New Roman" w:eastAsia="Times New Roman" w:hAnsi="Times New Roman" w:cs="Times New Roman"/>
          <w:sz w:val="24"/>
          <w:szCs w:val="24"/>
        </w:rPr>
        <w:t>been recorded</w:t>
      </w:r>
      <w:proofErr w:type="gramEnd"/>
      <w:r>
        <w:rPr>
          <w:rFonts w:ascii="Times New Roman" w:eastAsia="Times New Roman" w:hAnsi="Times New Roman" w:cs="Times New Roman"/>
          <w:sz w:val="24"/>
          <w:szCs w:val="24"/>
        </w:rPr>
        <w:t xml:space="preserve"> on </w:t>
      </w:r>
      <w:proofErr w:type="gramStart"/>
      <w:r>
        <w:rPr>
          <w:rFonts w:ascii="Times New Roman" w:eastAsia="Times New Roman" w:hAnsi="Times New Roman" w:cs="Times New Roman"/>
          <w:sz w:val="24"/>
          <w:szCs w:val="24"/>
        </w:rPr>
        <w:t>the account</w:t>
      </w:r>
      <w:proofErr w:type="gramEnd"/>
      <w:r>
        <w:rPr>
          <w:rFonts w:ascii="Times New Roman" w:eastAsia="Times New Roman" w:hAnsi="Times New Roman" w:cs="Times New Roman"/>
          <w:sz w:val="24"/>
          <w:szCs w:val="24"/>
        </w:rPr>
        <w:t xml:space="preserve">. Any credit balance that the school is unable to refund due to the lack of an accurate address will </w:t>
      </w:r>
      <w:proofErr w:type="gramStart"/>
      <w:r>
        <w:rPr>
          <w:rFonts w:ascii="Times New Roman" w:eastAsia="Times New Roman" w:hAnsi="Times New Roman" w:cs="Times New Roman"/>
          <w:sz w:val="24"/>
          <w:szCs w:val="24"/>
        </w:rPr>
        <w:t>be considered</w:t>
      </w:r>
      <w:proofErr w:type="gramEnd"/>
      <w:r>
        <w:rPr>
          <w:rFonts w:ascii="Times New Roman" w:eastAsia="Times New Roman" w:hAnsi="Times New Roman" w:cs="Times New Roman"/>
          <w:sz w:val="24"/>
          <w:szCs w:val="24"/>
        </w:rPr>
        <w:t xml:space="preserve"> a donation to the Student Scholarship Fund. </w:t>
      </w:r>
    </w:p>
    <w:p w14:paraId="09128283"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28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Financial Clearance </w:t>
      </w:r>
    </w:p>
    <w:p w14:paraId="09128285"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student must receive financial clearance to be eligible for </w:t>
      </w:r>
      <w:proofErr w:type="gramStart"/>
      <w:r>
        <w:rPr>
          <w:rFonts w:ascii="Times New Roman" w:eastAsia="Times New Roman" w:hAnsi="Times New Roman" w:cs="Times New Roman"/>
          <w:sz w:val="24"/>
          <w:szCs w:val="24"/>
        </w:rPr>
        <w:t>an enrolled</w:t>
      </w:r>
      <w:proofErr w:type="gramEnd"/>
      <w:r>
        <w:rPr>
          <w:rFonts w:ascii="Times New Roman" w:eastAsia="Times New Roman" w:hAnsi="Times New Roman" w:cs="Times New Roman"/>
          <w:sz w:val="24"/>
          <w:szCs w:val="24"/>
        </w:rPr>
        <w:t xml:space="preserve"> status</w:t>
      </w:r>
      <w:r>
        <w:rPr>
          <w:rFonts w:ascii="Times New Roman" w:eastAsia="Times New Roman" w:hAnsi="Times New Roman" w:cs="Times New Roman"/>
          <w:b/>
          <w:sz w:val="24"/>
          <w:szCs w:val="24"/>
        </w:rPr>
        <w:t xml:space="preserve">. An “enrolled status” means a student who has submitted ALL documentation and has paid registration fees. Students that </w:t>
      </w:r>
      <w:proofErr w:type="gramStart"/>
      <w:r>
        <w:rPr>
          <w:rFonts w:ascii="Times New Roman" w:eastAsia="Times New Roman" w:hAnsi="Times New Roman" w:cs="Times New Roman"/>
          <w:b/>
          <w:sz w:val="24"/>
          <w:szCs w:val="24"/>
        </w:rPr>
        <w:t>are not considered</w:t>
      </w:r>
      <w:proofErr w:type="gramEnd"/>
      <w:r>
        <w:rPr>
          <w:rFonts w:ascii="Times New Roman" w:eastAsia="Times New Roman" w:hAnsi="Times New Roman" w:cs="Times New Roman"/>
          <w:b/>
          <w:sz w:val="24"/>
          <w:szCs w:val="24"/>
        </w:rPr>
        <w:t xml:space="preserve"> “enrolled” will not </w:t>
      </w:r>
      <w:proofErr w:type="gramStart"/>
      <w:r>
        <w:rPr>
          <w:rFonts w:ascii="Times New Roman" w:eastAsia="Times New Roman" w:hAnsi="Times New Roman" w:cs="Times New Roman"/>
          <w:b/>
          <w:sz w:val="24"/>
          <w:szCs w:val="24"/>
        </w:rPr>
        <w:t>be permitted</w:t>
      </w:r>
      <w:proofErr w:type="gramEnd"/>
      <w:r>
        <w:rPr>
          <w:rFonts w:ascii="Times New Roman" w:eastAsia="Times New Roman" w:hAnsi="Times New Roman" w:cs="Times New Roman"/>
          <w:b/>
          <w:sz w:val="24"/>
          <w:szCs w:val="24"/>
        </w:rPr>
        <w:t xml:space="preserve"> to attend school.</w:t>
      </w:r>
      <w:r>
        <w:rPr>
          <w:rFonts w:ascii="Times New Roman" w:eastAsia="Times New Roman" w:hAnsi="Times New Roman" w:cs="Times New Roman"/>
          <w:sz w:val="24"/>
          <w:szCs w:val="24"/>
        </w:rPr>
        <w:t xml:space="preserve"> An “enrolled status” </w:t>
      </w:r>
      <w:proofErr w:type="gramStart"/>
      <w:r>
        <w:rPr>
          <w:rFonts w:ascii="Times New Roman" w:eastAsia="Times New Roman" w:hAnsi="Times New Roman" w:cs="Times New Roman"/>
          <w:sz w:val="24"/>
          <w:szCs w:val="24"/>
        </w:rPr>
        <w:t>is given</w:t>
      </w:r>
      <w:proofErr w:type="gramEnd"/>
      <w:r>
        <w:rPr>
          <w:rFonts w:ascii="Times New Roman" w:eastAsia="Times New Roman" w:hAnsi="Times New Roman" w:cs="Times New Roman"/>
          <w:sz w:val="24"/>
          <w:szCs w:val="24"/>
        </w:rPr>
        <w:t xml:space="preserve">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w:t>
      </w:r>
    </w:p>
    <w:p w14:paraId="0912828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8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Payments </w:t>
      </w:r>
    </w:p>
    <w:p w14:paraId="0912828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checks, drafts, or money orders should </w:t>
      </w:r>
      <w:proofErr w:type="gramStart"/>
      <w:r>
        <w:rPr>
          <w:rFonts w:ascii="Times New Roman" w:eastAsia="Times New Roman" w:hAnsi="Times New Roman" w:cs="Times New Roman"/>
          <w:color w:val="000000"/>
          <w:sz w:val="24"/>
          <w:szCs w:val="24"/>
        </w:rPr>
        <w:t>be made</w:t>
      </w:r>
      <w:proofErr w:type="gramEnd"/>
      <w:r>
        <w:rPr>
          <w:rFonts w:ascii="Times New Roman" w:eastAsia="Times New Roman" w:hAnsi="Times New Roman" w:cs="Times New Roman"/>
          <w:color w:val="000000"/>
          <w:sz w:val="24"/>
          <w:szCs w:val="24"/>
        </w:rPr>
        <w:t xml:space="preserve"> payable to “Northern Ohio Adventist Academy</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All payments should </w:t>
      </w:r>
      <w:proofErr w:type="gramStart"/>
      <w:r>
        <w:rPr>
          <w:rFonts w:ascii="Times New Roman" w:eastAsia="Times New Roman" w:hAnsi="Times New Roman" w:cs="Times New Roman"/>
          <w:color w:val="000000"/>
          <w:sz w:val="24"/>
          <w:szCs w:val="24"/>
        </w:rPr>
        <w:t>be sent</w:t>
      </w:r>
      <w:proofErr w:type="gramEnd"/>
      <w:r>
        <w:rPr>
          <w:rFonts w:ascii="Times New Roman" w:eastAsia="Times New Roman" w:hAnsi="Times New Roman" w:cs="Times New Roman"/>
          <w:color w:val="000000"/>
          <w:sz w:val="24"/>
          <w:szCs w:val="24"/>
        </w:rPr>
        <w:t xml:space="preserve"> to the attention of the treasurer. Payments may also </w:t>
      </w:r>
      <w:proofErr w:type="gramStart"/>
      <w:r>
        <w:rPr>
          <w:rFonts w:ascii="Times New Roman" w:eastAsia="Times New Roman" w:hAnsi="Times New Roman" w:cs="Times New Roman"/>
          <w:color w:val="000000"/>
          <w:sz w:val="24"/>
          <w:szCs w:val="24"/>
        </w:rPr>
        <w:t>be made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on-line</w:t>
      </w:r>
      <w:proofErr w:type="gramEnd"/>
      <w:r>
        <w:rPr>
          <w:rFonts w:ascii="Times New Roman" w:eastAsia="Times New Roman" w:hAnsi="Times New Roman" w:cs="Times New Roman"/>
          <w:color w:val="000000"/>
          <w:sz w:val="24"/>
          <w:szCs w:val="24"/>
        </w:rPr>
        <w:t xml:space="preserve"> through the Northern Ohio Adventist Academy website by clicking on the payment button. </w:t>
      </w:r>
    </w:p>
    <w:p w14:paraId="0912828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8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Second-party checks and cash payments </w:t>
      </w:r>
      <w:proofErr w:type="gramStart"/>
      <w:r>
        <w:rPr>
          <w:rFonts w:ascii="Times New Roman" w:eastAsia="Times New Roman" w:hAnsi="Times New Roman" w:cs="Times New Roman"/>
          <w:b/>
          <w:i/>
          <w:color w:val="000000"/>
          <w:sz w:val="24"/>
          <w:szCs w:val="24"/>
        </w:rPr>
        <w:t>are not accepted</w:t>
      </w:r>
      <w:proofErr w:type="gramEnd"/>
      <w:r>
        <w:rPr>
          <w:rFonts w:ascii="Times New Roman" w:eastAsia="Times New Roman" w:hAnsi="Times New Roman" w:cs="Times New Roman"/>
          <w:b/>
          <w:i/>
          <w:color w:val="000000"/>
          <w:sz w:val="24"/>
          <w:szCs w:val="24"/>
        </w:rPr>
        <w:t xml:space="preserve">. </w:t>
      </w:r>
    </w:p>
    <w:p w14:paraId="0912828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p>
    <w:p w14:paraId="0912828C"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service charge of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0 </w:t>
      </w:r>
      <w:proofErr w:type="gramStart"/>
      <w:r>
        <w:rPr>
          <w:rFonts w:ascii="Times New Roman" w:eastAsia="Times New Roman" w:hAnsi="Times New Roman" w:cs="Times New Roman"/>
          <w:color w:val="000000"/>
          <w:sz w:val="24"/>
          <w:szCs w:val="24"/>
        </w:rPr>
        <w:t>is assessed</w:t>
      </w:r>
      <w:proofErr w:type="gramEnd"/>
      <w:r>
        <w:rPr>
          <w:rFonts w:ascii="Times New Roman" w:eastAsia="Times New Roman" w:hAnsi="Times New Roman" w:cs="Times New Roman"/>
          <w:color w:val="000000"/>
          <w:sz w:val="24"/>
          <w:szCs w:val="24"/>
        </w:rPr>
        <w:t xml:space="preserve"> on each check or ACH returned because of insufficient funds. Any check or ACH that </w:t>
      </w:r>
      <w:proofErr w:type="gramStart"/>
      <w:r>
        <w:rPr>
          <w:rFonts w:ascii="Times New Roman" w:eastAsia="Times New Roman" w:hAnsi="Times New Roman" w:cs="Times New Roman"/>
          <w:color w:val="000000"/>
          <w:sz w:val="24"/>
          <w:szCs w:val="24"/>
        </w:rPr>
        <w:t>is returned</w:t>
      </w:r>
      <w:proofErr w:type="gramEnd"/>
      <w:r>
        <w:rPr>
          <w:rFonts w:ascii="Times New Roman" w:eastAsia="Times New Roman" w:hAnsi="Times New Roman" w:cs="Times New Roman"/>
          <w:color w:val="000000"/>
          <w:sz w:val="24"/>
          <w:szCs w:val="24"/>
        </w:rPr>
        <w:t xml:space="preserve"> a second time for insufficient funds must </w:t>
      </w:r>
      <w:proofErr w:type="gramStart"/>
      <w:r>
        <w:rPr>
          <w:rFonts w:ascii="Times New Roman" w:eastAsia="Times New Roman" w:hAnsi="Times New Roman" w:cs="Times New Roman"/>
          <w:color w:val="000000"/>
          <w:sz w:val="24"/>
          <w:szCs w:val="24"/>
        </w:rPr>
        <w:t>be replaced</w:t>
      </w:r>
      <w:proofErr w:type="gramEnd"/>
      <w:r>
        <w:rPr>
          <w:rFonts w:ascii="Times New Roman" w:eastAsia="Times New Roman" w:hAnsi="Times New Roman" w:cs="Times New Roman"/>
          <w:color w:val="000000"/>
          <w:sz w:val="24"/>
          <w:szCs w:val="24"/>
        </w:rPr>
        <w:t xml:space="preserve"> with cash, cashier’s </w:t>
      </w:r>
      <w:proofErr w:type="gramStart"/>
      <w:r>
        <w:rPr>
          <w:rFonts w:ascii="Times New Roman" w:eastAsia="Times New Roman" w:hAnsi="Times New Roman" w:cs="Times New Roman"/>
          <w:color w:val="000000"/>
          <w:sz w:val="24"/>
          <w:szCs w:val="24"/>
        </w:rPr>
        <w:t>check</w:t>
      </w:r>
      <w:proofErr w:type="gramEnd"/>
      <w:r>
        <w:rPr>
          <w:rFonts w:ascii="Times New Roman" w:eastAsia="Times New Roman" w:hAnsi="Times New Roman" w:cs="Times New Roman"/>
          <w:color w:val="000000"/>
          <w:sz w:val="24"/>
          <w:szCs w:val="24"/>
        </w:rPr>
        <w:t xml:space="preserve"> or money order for the remainder of the year. </w:t>
      </w:r>
    </w:p>
    <w:p w14:paraId="0912828D"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8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School records, transcripts and diplomas </w:t>
      </w:r>
      <w:proofErr w:type="gramStart"/>
      <w:r>
        <w:rPr>
          <w:rFonts w:ascii="Times New Roman" w:eastAsia="Times New Roman" w:hAnsi="Times New Roman" w:cs="Times New Roman"/>
          <w:color w:val="000000"/>
          <w:sz w:val="24"/>
          <w:szCs w:val="24"/>
        </w:rPr>
        <w:t>are held</w:t>
      </w:r>
      <w:proofErr w:type="gramEnd"/>
      <w:r>
        <w:rPr>
          <w:rFonts w:ascii="Times New Roman" w:eastAsia="Times New Roman" w:hAnsi="Times New Roman" w:cs="Times New Roman"/>
          <w:color w:val="000000"/>
          <w:sz w:val="24"/>
          <w:szCs w:val="24"/>
        </w:rPr>
        <w:t xml:space="preserve"> for </w:t>
      </w:r>
      <w:proofErr w:type="gramStart"/>
      <w:r>
        <w:rPr>
          <w:rFonts w:ascii="Times New Roman" w:eastAsia="Times New Roman" w:hAnsi="Times New Roman" w:cs="Times New Roman"/>
          <w:color w:val="000000"/>
          <w:sz w:val="24"/>
          <w:szCs w:val="24"/>
        </w:rPr>
        <w:t>10</w:t>
      </w:r>
      <w:proofErr w:type="gramEnd"/>
      <w:r>
        <w:rPr>
          <w:rFonts w:ascii="Times New Roman" w:eastAsia="Times New Roman" w:hAnsi="Times New Roman" w:cs="Times New Roman"/>
          <w:color w:val="000000"/>
          <w:sz w:val="24"/>
          <w:szCs w:val="24"/>
        </w:rPr>
        <w:t xml:space="preserve"> business days after final payments </w:t>
      </w:r>
      <w:proofErr w:type="gramStart"/>
      <w:r>
        <w:rPr>
          <w:rFonts w:ascii="Times New Roman" w:eastAsia="Times New Roman" w:hAnsi="Times New Roman" w:cs="Times New Roman"/>
          <w:color w:val="000000"/>
          <w:sz w:val="24"/>
          <w:szCs w:val="24"/>
        </w:rPr>
        <w:t>are made</w:t>
      </w:r>
      <w:proofErr w:type="gramEnd"/>
      <w:r>
        <w:rPr>
          <w:rFonts w:ascii="Times New Roman" w:eastAsia="Times New Roman" w:hAnsi="Times New Roman" w:cs="Times New Roman"/>
          <w:color w:val="000000"/>
          <w:sz w:val="24"/>
          <w:szCs w:val="24"/>
        </w:rPr>
        <w:t xml:space="preserve"> with a personal check. </w:t>
      </w:r>
    </w:p>
    <w:p w14:paraId="0912828F"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9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Payment Discounts </w:t>
      </w:r>
    </w:p>
    <w:p w14:paraId="0912829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Semester: </w:t>
      </w:r>
      <w:r>
        <w:rPr>
          <w:rFonts w:ascii="Times New Roman" w:eastAsia="Times New Roman" w:hAnsi="Times New Roman" w:cs="Times New Roman"/>
          <w:color w:val="000000"/>
          <w:sz w:val="24"/>
          <w:szCs w:val="24"/>
        </w:rPr>
        <w:t xml:space="preserve">A 2.5% discount will </w:t>
      </w:r>
      <w:proofErr w:type="gramStart"/>
      <w:r>
        <w:rPr>
          <w:rFonts w:ascii="Times New Roman" w:eastAsia="Times New Roman" w:hAnsi="Times New Roman" w:cs="Times New Roman"/>
          <w:color w:val="000000"/>
          <w:sz w:val="24"/>
          <w:szCs w:val="24"/>
        </w:rPr>
        <w:t>be given</w:t>
      </w:r>
      <w:proofErr w:type="gramEnd"/>
      <w:r>
        <w:rPr>
          <w:rFonts w:ascii="Times New Roman" w:eastAsia="Times New Roman" w:hAnsi="Times New Roman" w:cs="Times New Roman"/>
          <w:color w:val="000000"/>
          <w:sz w:val="24"/>
          <w:szCs w:val="24"/>
        </w:rPr>
        <w:t xml:space="preserve"> to </w:t>
      </w:r>
      <w:proofErr w:type="gramStart"/>
      <w:r>
        <w:rPr>
          <w:rFonts w:ascii="Times New Roman" w:eastAsia="Times New Roman" w:hAnsi="Times New Roman" w:cs="Times New Roman"/>
          <w:color w:val="000000"/>
          <w:sz w:val="24"/>
          <w:szCs w:val="24"/>
        </w:rPr>
        <w:t>parent(s)</w:t>
      </w:r>
      <w:proofErr w:type="gramEnd"/>
      <w:r>
        <w:rPr>
          <w:rFonts w:ascii="Times New Roman" w:eastAsia="Times New Roman" w:hAnsi="Times New Roman" w:cs="Times New Roman"/>
          <w:color w:val="000000"/>
          <w:sz w:val="24"/>
          <w:szCs w:val="24"/>
        </w:rPr>
        <w:t xml:space="preserve">/guardian(s) who opt to </w:t>
      </w:r>
      <w:proofErr w:type="gramStart"/>
      <w:r>
        <w:rPr>
          <w:rFonts w:ascii="Times New Roman" w:eastAsia="Times New Roman" w:hAnsi="Times New Roman" w:cs="Times New Roman"/>
          <w:color w:val="000000"/>
          <w:sz w:val="24"/>
          <w:szCs w:val="24"/>
        </w:rPr>
        <w:t>pay</w:t>
      </w:r>
      <w:proofErr w:type="gramEnd"/>
      <w:r>
        <w:rPr>
          <w:rFonts w:ascii="Times New Roman" w:eastAsia="Times New Roman" w:hAnsi="Times New Roman" w:cs="Times New Roman"/>
          <w:color w:val="000000"/>
          <w:sz w:val="24"/>
          <w:szCs w:val="24"/>
        </w:rPr>
        <w:t xml:space="preserve"> the semester in advance. Payments are due </w:t>
      </w:r>
      <w:proofErr w:type="gramStart"/>
      <w:r>
        <w:rPr>
          <w:rFonts w:ascii="Times New Roman" w:eastAsia="Times New Roman" w:hAnsi="Times New Roman" w:cs="Times New Roman"/>
          <w:color w:val="000000"/>
          <w:sz w:val="24"/>
          <w:szCs w:val="24"/>
        </w:rPr>
        <w:t>by</w:t>
      </w:r>
      <w:proofErr w:type="gramEnd"/>
      <w:r>
        <w:rPr>
          <w:rFonts w:ascii="Times New Roman" w:eastAsia="Times New Roman" w:hAnsi="Times New Roman" w:cs="Times New Roman"/>
          <w:color w:val="000000"/>
          <w:sz w:val="24"/>
          <w:szCs w:val="24"/>
        </w:rPr>
        <w:t xml:space="preserve"> Aug</w:t>
      </w:r>
      <w:r>
        <w:rPr>
          <w:rFonts w:ascii="Times New Roman" w:eastAsia="Times New Roman" w:hAnsi="Times New Roman" w:cs="Times New Roman"/>
          <w:sz w:val="24"/>
          <w:szCs w:val="24"/>
        </w:rPr>
        <w:t xml:space="preserve">ust 15 and January 15. Refer to the Tuition Rate form found on the school’s office and website. </w:t>
      </w:r>
    </w:p>
    <w:p w14:paraId="0912829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9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i/>
          <w:sz w:val="24"/>
          <w:szCs w:val="24"/>
        </w:rPr>
        <w:t xml:space="preserve">Yearly: </w:t>
      </w:r>
      <w:r>
        <w:rPr>
          <w:rFonts w:ascii="Times New Roman" w:eastAsia="Times New Roman" w:hAnsi="Times New Roman" w:cs="Times New Roman"/>
          <w:sz w:val="24"/>
          <w:szCs w:val="24"/>
        </w:rPr>
        <w:t xml:space="preserve">A 5% discount will </w:t>
      </w:r>
      <w:proofErr w:type="gramStart"/>
      <w:r>
        <w:rPr>
          <w:rFonts w:ascii="Times New Roman" w:eastAsia="Times New Roman" w:hAnsi="Times New Roman" w:cs="Times New Roman"/>
          <w:sz w:val="24"/>
          <w:szCs w:val="24"/>
        </w:rPr>
        <w:t>be given</w:t>
      </w:r>
      <w:proofErr w:type="gramEnd"/>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parent</w:t>
      </w:r>
      <w:proofErr w:type="gramEnd"/>
      <w:r>
        <w:rPr>
          <w:rFonts w:ascii="Times New Roman" w:eastAsia="Times New Roman" w:hAnsi="Times New Roman" w:cs="Times New Roman"/>
          <w:sz w:val="24"/>
          <w:szCs w:val="24"/>
        </w:rPr>
        <w:t xml:space="preserve">(s)/guardian(s) who opt to pay the year in advance. Payments are due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August 15. Refer to the general tuition and fees chart. </w:t>
      </w:r>
    </w:p>
    <w:p w14:paraId="09128294"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highlight w:val="yellow"/>
        </w:rPr>
      </w:pPr>
    </w:p>
    <w:p w14:paraId="09128295"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Other Costs and Fees</w:t>
      </w:r>
      <w:r>
        <w:rPr>
          <w:rFonts w:ascii="Times New Roman" w:eastAsia="Times New Roman" w:hAnsi="Times New Roman" w:cs="Times New Roman"/>
          <w:b/>
          <w:sz w:val="24"/>
          <w:szCs w:val="24"/>
        </w:rPr>
        <w:t>:</w:t>
      </w:r>
    </w:p>
    <w:p w14:paraId="0912829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9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Graduation Fee </w:t>
      </w:r>
    </w:p>
    <w:p w14:paraId="09128298" w14:textId="53867543"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Graduating eighth-grade students </w:t>
      </w:r>
      <w:proofErr w:type="gramStart"/>
      <w:r>
        <w:rPr>
          <w:rFonts w:ascii="Times New Roman" w:eastAsia="Times New Roman" w:hAnsi="Times New Roman" w:cs="Times New Roman"/>
          <w:color w:val="000000"/>
          <w:sz w:val="24"/>
          <w:szCs w:val="24"/>
        </w:rPr>
        <w:t>are assessed</w:t>
      </w:r>
      <w:proofErr w:type="gramEnd"/>
      <w:r>
        <w:rPr>
          <w:rFonts w:ascii="Times New Roman" w:eastAsia="Times New Roman" w:hAnsi="Times New Roman" w:cs="Times New Roman"/>
          <w:color w:val="000000"/>
          <w:sz w:val="24"/>
          <w:szCs w:val="24"/>
        </w:rPr>
        <w:t xml:space="preserve"> a graduation fee of $</w:t>
      </w:r>
      <w:r w:rsidR="00FF7992">
        <w:rPr>
          <w:rFonts w:ascii="Times New Roman" w:eastAsia="Times New Roman" w:hAnsi="Times New Roman" w:cs="Times New Roman"/>
          <w:color w:val="000000"/>
          <w:sz w:val="24"/>
          <w:szCs w:val="24"/>
        </w:rPr>
        <w:t>70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that covers </w:t>
      </w:r>
      <w:proofErr w:type="gramStart"/>
      <w:r>
        <w:rPr>
          <w:rFonts w:ascii="Times New Roman" w:eastAsia="Times New Roman" w:hAnsi="Times New Roman" w:cs="Times New Roman"/>
          <w:color w:val="000000"/>
          <w:sz w:val="24"/>
          <w:szCs w:val="24"/>
        </w:rPr>
        <w:t>some of</w:t>
      </w:r>
      <w:proofErr w:type="gramEnd"/>
      <w:r>
        <w:rPr>
          <w:rFonts w:ascii="Times New Roman" w:eastAsia="Times New Roman" w:hAnsi="Times New Roman" w:cs="Times New Roman"/>
          <w:color w:val="000000"/>
          <w:sz w:val="24"/>
          <w:szCs w:val="24"/>
        </w:rPr>
        <w:t xml:space="preserve"> the expenses associated with graduation, such as cap and gown. The fee </w:t>
      </w:r>
      <w:proofErr w:type="gramStart"/>
      <w:r>
        <w:rPr>
          <w:rFonts w:ascii="Times New Roman" w:eastAsia="Times New Roman" w:hAnsi="Times New Roman" w:cs="Times New Roman"/>
          <w:color w:val="000000"/>
          <w:sz w:val="24"/>
          <w:szCs w:val="24"/>
        </w:rPr>
        <w:t>is assessed</w:t>
      </w:r>
      <w:proofErr w:type="gramEnd"/>
      <w:r>
        <w:rPr>
          <w:rFonts w:ascii="Times New Roman" w:eastAsia="Times New Roman" w:hAnsi="Times New Roman" w:cs="Times New Roman"/>
          <w:color w:val="000000"/>
          <w:sz w:val="24"/>
          <w:szCs w:val="24"/>
        </w:rPr>
        <w:t xml:space="preserve"> in January as an </w:t>
      </w:r>
      <w:proofErr w:type="gramStart"/>
      <w:r>
        <w:rPr>
          <w:rFonts w:ascii="Times New Roman" w:eastAsia="Times New Roman" w:hAnsi="Times New Roman" w:cs="Times New Roman"/>
          <w:color w:val="000000"/>
          <w:sz w:val="24"/>
          <w:szCs w:val="24"/>
        </w:rPr>
        <w:t>o</w:t>
      </w:r>
      <w:r>
        <w:rPr>
          <w:rFonts w:ascii="Times New Roman" w:eastAsia="Times New Roman" w:hAnsi="Times New Roman" w:cs="Times New Roman"/>
          <w:sz w:val="24"/>
          <w:szCs w:val="24"/>
        </w:rPr>
        <w:t>ut of pocket</w:t>
      </w:r>
      <w:proofErr w:type="gramEnd"/>
      <w:r>
        <w:rPr>
          <w:rFonts w:ascii="Times New Roman" w:eastAsia="Times New Roman" w:hAnsi="Times New Roman" w:cs="Times New Roman"/>
          <w:sz w:val="24"/>
          <w:szCs w:val="24"/>
        </w:rPr>
        <w:t xml:space="preserve"> expense</w:t>
      </w:r>
      <w:r>
        <w:rPr>
          <w:rFonts w:ascii="Times New Roman" w:eastAsia="Times New Roman" w:hAnsi="Times New Roman" w:cs="Times New Roman"/>
          <w:color w:val="000000"/>
          <w:sz w:val="24"/>
          <w:szCs w:val="24"/>
        </w:rPr>
        <w:t xml:space="preserve">. </w:t>
      </w:r>
    </w:p>
    <w:p w14:paraId="0912829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9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Library Materials </w:t>
      </w:r>
    </w:p>
    <w:p w14:paraId="0912829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w:t>
      </w:r>
      <w:proofErr w:type="gramStart"/>
      <w:r>
        <w:rPr>
          <w:rFonts w:ascii="Times New Roman" w:eastAsia="Times New Roman" w:hAnsi="Times New Roman" w:cs="Times New Roman"/>
          <w:color w:val="000000"/>
          <w:sz w:val="24"/>
          <w:szCs w:val="24"/>
        </w:rPr>
        <w:t>be assessed</w:t>
      </w:r>
      <w:proofErr w:type="gramEnd"/>
      <w:r>
        <w:rPr>
          <w:rFonts w:ascii="Times New Roman" w:eastAsia="Times New Roman" w:hAnsi="Times New Roman" w:cs="Times New Roman"/>
          <w:color w:val="000000"/>
          <w:sz w:val="24"/>
          <w:szCs w:val="24"/>
        </w:rPr>
        <w:t xml:space="preserve"> replacement costs for lost or damaged library materials. If lost library materials </w:t>
      </w:r>
      <w:proofErr w:type="gramStart"/>
      <w:r>
        <w:rPr>
          <w:rFonts w:ascii="Times New Roman" w:eastAsia="Times New Roman" w:hAnsi="Times New Roman" w:cs="Times New Roman"/>
          <w:color w:val="000000"/>
          <w:sz w:val="24"/>
          <w:szCs w:val="24"/>
        </w:rPr>
        <w:t>are found</w:t>
      </w:r>
      <w:proofErr w:type="gramEnd"/>
      <w:r>
        <w:rPr>
          <w:rFonts w:ascii="Times New Roman" w:eastAsia="Times New Roman" w:hAnsi="Times New Roman" w:cs="Times New Roman"/>
          <w:color w:val="000000"/>
          <w:sz w:val="24"/>
          <w:szCs w:val="24"/>
        </w:rPr>
        <w:t xml:space="preserve">, they must </w:t>
      </w:r>
      <w:proofErr w:type="gramStart"/>
      <w:r>
        <w:rPr>
          <w:rFonts w:ascii="Times New Roman" w:eastAsia="Times New Roman" w:hAnsi="Times New Roman" w:cs="Times New Roman"/>
          <w:color w:val="000000"/>
          <w:sz w:val="24"/>
          <w:szCs w:val="24"/>
        </w:rPr>
        <w:t>be returned</w:t>
      </w:r>
      <w:proofErr w:type="gramEnd"/>
      <w:r>
        <w:rPr>
          <w:rFonts w:ascii="Times New Roman" w:eastAsia="Times New Roman" w:hAnsi="Times New Roman" w:cs="Times New Roman"/>
          <w:color w:val="000000"/>
          <w:sz w:val="24"/>
          <w:szCs w:val="24"/>
        </w:rPr>
        <w:t xml:space="preserve"> to the School Office by September 1st following the billing date </w:t>
      </w:r>
      <w:proofErr w:type="gramStart"/>
      <w:r>
        <w:rPr>
          <w:rFonts w:ascii="Times New Roman" w:eastAsia="Times New Roman" w:hAnsi="Times New Roman" w:cs="Times New Roman"/>
          <w:color w:val="000000"/>
          <w:sz w:val="24"/>
          <w:szCs w:val="24"/>
        </w:rPr>
        <w:t>in order for</w:t>
      </w:r>
      <w:proofErr w:type="gramEnd"/>
      <w:r>
        <w:rPr>
          <w:rFonts w:ascii="Times New Roman" w:eastAsia="Times New Roman" w:hAnsi="Times New Roman" w:cs="Times New Roman"/>
          <w:color w:val="000000"/>
          <w:sz w:val="24"/>
          <w:szCs w:val="24"/>
        </w:rPr>
        <w:t xml:space="preserve"> a refund to </w:t>
      </w:r>
      <w:proofErr w:type="gramStart"/>
      <w:r>
        <w:rPr>
          <w:rFonts w:ascii="Times New Roman" w:eastAsia="Times New Roman" w:hAnsi="Times New Roman" w:cs="Times New Roman"/>
          <w:color w:val="000000"/>
          <w:sz w:val="24"/>
          <w:szCs w:val="24"/>
        </w:rPr>
        <w:t>be given</w:t>
      </w:r>
      <w:proofErr w:type="gramEnd"/>
      <w:r>
        <w:rPr>
          <w:rFonts w:ascii="Times New Roman" w:eastAsia="Times New Roman" w:hAnsi="Times New Roman" w:cs="Times New Roman"/>
          <w:color w:val="000000"/>
          <w:sz w:val="24"/>
          <w:szCs w:val="24"/>
        </w:rPr>
        <w:t xml:space="preserve">. </w:t>
      </w:r>
    </w:p>
    <w:p w14:paraId="0912829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9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Property Damage Fee </w:t>
      </w:r>
    </w:p>
    <w:p w14:paraId="0912829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Should a student damage school property and/or equipment, a property damage fee may </w:t>
      </w:r>
      <w:proofErr w:type="gramStart"/>
      <w:r>
        <w:rPr>
          <w:rFonts w:ascii="Times New Roman" w:eastAsia="Times New Roman" w:hAnsi="Times New Roman" w:cs="Times New Roman"/>
          <w:color w:val="000000"/>
          <w:sz w:val="24"/>
          <w:szCs w:val="24"/>
        </w:rPr>
        <w:t>be assessed</w:t>
      </w:r>
      <w:proofErr w:type="gramEnd"/>
      <w:r>
        <w:rPr>
          <w:rFonts w:ascii="Times New Roman" w:eastAsia="Times New Roman" w:hAnsi="Times New Roman" w:cs="Times New Roman"/>
          <w:color w:val="000000"/>
          <w:sz w:val="24"/>
          <w:szCs w:val="24"/>
        </w:rPr>
        <w:t xml:space="preserve">. The amount charged will depend upon circumstances surrounding the damage and the cost of repair or replacement. </w:t>
      </w:r>
    </w:p>
    <w:p w14:paraId="091282A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2A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Textbook Replacement Fee </w:t>
      </w:r>
    </w:p>
    <w:p w14:paraId="091282A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Should a student lose or damage a textbook beyond normal wear and tear, the replacement cost will </w:t>
      </w:r>
      <w:proofErr w:type="gramStart"/>
      <w:r>
        <w:rPr>
          <w:rFonts w:ascii="Times New Roman" w:eastAsia="Times New Roman" w:hAnsi="Times New Roman" w:cs="Times New Roman"/>
          <w:color w:val="000000"/>
          <w:sz w:val="24"/>
          <w:szCs w:val="24"/>
        </w:rPr>
        <w:t>be assessed</w:t>
      </w:r>
      <w:proofErr w:type="gramEnd"/>
      <w:r>
        <w:rPr>
          <w:rFonts w:ascii="Times New Roman" w:eastAsia="Times New Roman" w:hAnsi="Times New Roman" w:cs="Times New Roman"/>
          <w:color w:val="000000"/>
          <w:sz w:val="24"/>
          <w:szCs w:val="24"/>
        </w:rPr>
        <w:t xml:space="preserve"> to the student. If a lost textbook </w:t>
      </w:r>
      <w:proofErr w:type="gramStart"/>
      <w:r>
        <w:rPr>
          <w:rFonts w:ascii="Times New Roman" w:eastAsia="Times New Roman" w:hAnsi="Times New Roman" w:cs="Times New Roman"/>
          <w:color w:val="000000"/>
          <w:sz w:val="24"/>
          <w:szCs w:val="24"/>
        </w:rPr>
        <w:t>is found</w:t>
      </w:r>
      <w:proofErr w:type="gramEnd"/>
      <w:r>
        <w:rPr>
          <w:rFonts w:ascii="Times New Roman" w:eastAsia="Times New Roman" w:hAnsi="Times New Roman" w:cs="Times New Roman"/>
          <w:color w:val="000000"/>
          <w:sz w:val="24"/>
          <w:szCs w:val="24"/>
        </w:rPr>
        <w:t xml:space="preserve">, it must </w:t>
      </w:r>
      <w:proofErr w:type="gramStart"/>
      <w:r>
        <w:rPr>
          <w:rFonts w:ascii="Times New Roman" w:eastAsia="Times New Roman" w:hAnsi="Times New Roman" w:cs="Times New Roman"/>
          <w:color w:val="000000"/>
          <w:sz w:val="24"/>
          <w:szCs w:val="24"/>
        </w:rPr>
        <w:t>be returned</w:t>
      </w:r>
      <w:proofErr w:type="gramEnd"/>
      <w:r>
        <w:rPr>
          <w:rFonts w:ascii="Times New Roman" w:eastAsia="Times New Roman" w:hAnsi="Times New Roman" w:cs="Times New Roman"/>
          <w:color w:val="000000"/>
          <w:sz w:val="24"/>
          <w:szCs w:val="24"/>
        </w:rPr>
        <w:t xml:space="preserve"> to the School Office by September 1 following the billing date </w:t>
      </w:r>
      <w:proofErr w:type="gramStart"/>
      <w:r>
        <w:rPr>
          <w:rFonts w:ascii="Times New Roman" w:eastAsia="Times New Roman" w:hAnsi="Times New Roman" w:cs="Times New Roman"/>
          <w:color w:val="000000"/>
          <w:sz w:val="24"/>
          <w:szCs w:val="24"/>
        </w:rPr>
        <w:t>in order for</w:t>
      </w:r>
      <w:proofErr w:type="gramEnd"/>
      <w:r>
        <w:rPr>
          <w:rFonts w:ascii="Times New Roman" w:eastAsia="Times New Roman" w:hAnsi="Times New Roman" w:cs="Times New Roman"/>
          <w:color w:val="000000"/>
          <w:sz w:val="24"/>
          <w:szCs w:val="24"/>
        </w:rPr>
        <w:t xml:space="preserve"> a refund to </w:t>
      </w:r>
      <w:proofErr w:type="gramStart"/>
      <w:r>
        <w:rPr>
          <w:rFonts w:ascii="Times New Roman" w:eastAsia="Times New Roman" w:hAnsi="Times New Roman" w:cs="Times New Roman"/>
          <w:color w:val="000000"/>
          <w:sz w:val="24"/>
          <w:szCs w:val="24"/>
        </w:rPr>
        <w:t>be given</w:t>
      </w:r>
      <w:proofErr w:type="gramEnd"/>
      <w:r>
        <w:rPr>
          <w:rFonts w:ascii="Times New Roman" w:eastAsia="Times New Roman" w:hAnsi="Times New Roman" w:cs="Times New Roman"/>
          <w:color w:val="000000"/>
          <w:sz w:val="24"/>
          <w:szCs w:val="24"/>
        </w:rPr>
        <w:t xml:space="preserve">. </w:t>
      </w:r>
    </w:p>
    <w:p w14:paraId="091282A5"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A6"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Trip Fees </w:t>
      </w:r>
    </w:p>
    <w:p w14:paraId="091282A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Trip fees vary by trip. </w:t>
      </w:r>
    </w:p>
    <w:p w14:paraId="5BF8E1C2" w14:textId="77777777" w:rsidR="00C066D0" w:rsidRDefault="00C066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5B9253" w14:textId="55DB7D3A" w:rsidR="00D079ED" w:rsidRPr="00F136A5" w:rsidRDefault="00C066D0" w:rsidP="00D079ED">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F136A5">
        <w:rPr>
          <w:rFonts w:ascii="Times New Roman" w:eastAsia="Times New Roman" w:hAnsi="Times New Roman" w:cs="Times New Roman"/>
          <w:b/>
          <w:bCs/>
          <w:sz w:val="24"/>
          <w:szCs w:val="24"/>
        </w:rPr>
        <w:t>Transportation from Cleveland</w:t>
      </w:r>
      <w:r w:rsidR="0057699E" w:rsidRPr="00F136A5">
        <w:rPr>
          <w:rFonts w:ascii="Times New Roman" w:eastAsia="Times New Roman" w:hAnsi="Times New Roman" w:cs="Times New Roman"/>
          <w:b/>
          <w:bCs/>
          <w:sz w:val="24"/>
          <w:szCs w:val="24"/>
        </w:rPr>
        <w:t xml:space="preserve"> Area</w:t>
      </w:r>
    </w:p>
    <w:p w14:paraId="0A5A2D53" w14:textId="0DFF3463" w:rsidR="00731031" w:rsidRPr="00F136A5" w:rsidRDefault="00D079ED" w:rsidP="00D079E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136A5">
        <w:rPr>
          <w:rFonts w:ascii="Times New Roman" w:eastAsia="Times New Roman" w:hAnsi="Times New Roman" w:cs="Times New Roman"/>
          <w:sz w:val="24"/>
          <w:szCs w:val="24"/>
        </w:rPr>
        <w:t>NOAA has arranged transportation to and from the school with a private company. This service is for students living in the city of Cleveland and surrounding areas</w:t>
      </w:r>
      <w:proofErr w:type="gramStart"/>
      <w:r w:rsidRPr="00F136A5">
        <w:rPr>
          <w:rFonts w:ascii="Times New Roman" w:eastAsia="Times New Roman" w:hAnsi="Times New Roman" w:cs="Times New Roman"/>
          <w:sz w:val="24"/>
          <w:szCs w:val="24"/>
        </w:rPr>
        <w:t xml:space="preserve">.  </w:t>
      </w:r>
      <w:proofErr w:type="gramEnd"/>
      <w:r w:rsidRPr="00F136A5">
        <w:rPr>
          <w:rFonts w:ascii="Times New Roman" w:eastAsia="Times New Roman" w:hAnsi="Times New Roman" w:cs="Times New Roman"/>
          <w:sz w:val="24"/>
          <w:szCs w:val="24"/>
        </w:rPr>
        <w:t xml:space="preserve">The </w:t>
      </w:r>
      <w:r w:rsidR="0057699E" w:rsidRPr="00F136A5">
        <w:rPr>
          <w:rFonts w:ascii="Times New Roman" w:eastAsia="Times New Roman" w:hAnsi="Times New Roman" w:cs="Times New Roman"/>
          <w:sz w:val="24"/>
          <w:szCs w:val="24"/>
        </w:rPr>
        <w:t>drop-off</w:t>
      </w:r>
      <w:r w:rsidRPr="00F136A5">
        <w:rPr>
          <w:rFonts w:ascii="Times New Roman" w:eastAsia="Times New Roman" w:hAnsi="Times New Roman" w:cs="Times New Roman"/>
          <w:sz w:val="24"/>
          <w:szCs w:val="24"/>
        </w:rPr>
        <w:t xml:space="preserve"> / </w:t>
      </w:r>
      <w:r w:rsidR="00F136A5" w:rsidRPr="00F136A5">
        <w:rPr>
          <w:rFonts w:ascii="Times New Roman" w:eastAsia="Times New Roman" w:hAnsi="Times New Roman" w:cs="Times New Roman"/>
          <w:sz w:val="24"/>
          <w:szCs w:val="24"/>
        </w:rPr>
        <w:t>pick-up</w:t>
      </w:r>
      <w:r w:rsidRPr="00F136A5">
        <w:rPr>
          <w:rFonts w:ascii="Times New Roman" w:eastAsia="Times New Roman" w:hAnsi="Times New Roman" w:cs="Times New Roman"/>
          <w:sz w:val="24"/>
          <w:szCs w:val="24"/>
        </w:rPr>
        <w:t xml:space="preserve"> address is: 1382 Arthur Ave Lakewood, OH 44107. The cost </w:t>
      </w:r>
      <w:r w:rsidR="00F136A5" w:rsidRPr="00F136A5">
        <w:rPr>
          <w:rFonts w:ascii="Times New Roman" w:eastAsia="Times New Roman" w:hAnsi="Times New Roman" w:cs="Times New Roman"/>
          <w:sz w:val="24"/>
          <w:szCs w:val="24"/>
        </w:rPr>
        <w:t>of</w:t>
      </w:r>
      <w:r w:rsidRPr="00F136A5">
        <w:rPr>
          <w:rFonts w:ascii="Times New Roman" w:eastAsia="Times New Roman" w:hAnsi="Times New Roman" w:cs="Times New Roman"/>
          <w:sz w:val="24"/>
          <w:szCs w:val="24"/>
        </w:rPr>
        <w:t xml:space="preserve"> transportation is $50 per student/per month.</w:t>
      </w:r>
    </w:p>
    <w:p w14:paraId="091282A8"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A9"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Late Admittance &amp; Withdrawal </w:t>
      </w:r>
    </w:p>
    <w:p w14:paraId="091282A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student enrolling or withdrawing will </w:t>
      </w:r>
      <w:proofErr w:type="gramStart"/>
      <w:r>
        <w:rPr>
          <w:rFonts w:ascii="Times New Roman" w:eastAsia="Times New Roman" w:hAnsi="Times New Roman" w:cs="Times New Roman"/>
          <w:color w:val="000000"/>
          <w:sz w:val="24"/>
          <w:szCs w:val="24"/>
        </w:rPr>
        <w:t>be charged</w:t>
      </w:r>
      <w:proofErr w:type="gramEnd"/>
      <w:r>
        <w:rPr>
          <w:rFonts w:ascii="Times New Roman" w:eastAsia="Times New Roman" w:hAnsi="Times New Roman" w:cs="Times New Roman"/>
          <w:color w:val="000000"/>
          <w:sz w:val="24"/>
          <w:szCs w:val="24"/>
        </w:rPr>
        <w:t xml:space="preserve"> on a prorated basis for actual days in attendance. To secure a tuition refund when a student withdraws from school, the parent(s)/guardian(s) should notify the principal of the withdrawal in writing. Refunds are not retroactive or allowed for ordinary or weather-related absences. No refunds </w:t>
      </w:r>
      <w:proofErr w:type="gramStart"/>
      <w:r>
        <w:rPr>
          <w:rFonts w:ascii="Times New Roman" w:eastAsia="Times New Roman" w:hAnsi="Times New Roman" w:cs="Times New Roman"/>
          <w:color w:val="000000"/>
          <w:sz w:val="24"/>
          <w:szCs w:val="24"/>
        </w:rPr>
        <w:t>are granted</w:t>
      </w:r>
      <w:proofErr w:type="gramEnd"/>
      <w:r>
        <w:rPr>
          <w:rFonts w:ascii="Times New Roman" w:eastAsia="Times New Roman" w:hAnsi="Times New Roman" w:cs="Times New Roman"/>
          <w:color w:val="000000"/>
          <w:sz w:val="24"/>
          <w:szCs w:val="24"/>
        </w:rPr>
        <w:t xml:space="preserve"> during </w:t>
      </w:r>
      <w:r>
        <w:rPr>
          <w:rFonts w:ascii="Times New Roman" w:eastAsia="Times New Roman" w:hAnsi="Times New Roman" w:cs="Times New Roman"/>
          <w:color w:val="000000"/>
          <w:sz w:val="24"/>
          <w:szCs w:val="24"/>
        </w:rPr>
        <w:lastRenderedPageBreak/>
        <w:t xml:space="preserve">vacation periods since these days </w:t>
      </w:r>
      <w:proofErr w:type="gramStart"/>
      <w:r>
        <w:rPr>
          <w:rFonts w:ascii="Times New Roman" w:eastAsia="Times New Roman" w:hAnsi="Times New Roman" w:cs="Times New Roman"/>
          <w:color w:val="000000"/>
          <w:sz w:val="24"/>
          <w:szCs w:val="24"/>
        </w:rPr>
        <w:t>are not included</w:t>
      </w:r>
      <w:proofErr w:type="gramEnd"/>
      <w:r>
        <w:rPr>
          <w:rFonts w:ascii="Times New Roman" w:eastAsia="Times New Roman" w:hAnsi="Times New Roman" w:cs="Times New Roman"/>
          <w:color w:val="000000"/>
          <w:sz w:val="24"/>
          <w:szCs w:val="24"/>
        </w:rPr>
        <w:t xml:space="preserve"> in the actual number of school days. Students who register for school but do not actually enter </w:t>
      </w:r>
      <w:proofErr w:type="gramStart"/>
      <w:r>
        <w:rPr>
          <w:rFonts w:ascii="Times New Roman" w:eastAsia="Times New Roman" w:hAnsi="Times New Roman" w:cs="Times New Roman"/>
          <w:color w:val="000000"/>
          <w:sz w:val="24"/>
          <w:szCs w:val="24"/>
        </w:rPr>
        <w:t>are refunded</w:t>
      </w:r>
      <w:proofErr w:type="gramEnd"/>
      <w:r>
        <w:rPr>
          <w:rFonts w:ascii="Times New Roman" w:eastAsia="Times New Roman" w:hAnsi="Times New Roman" w:cs="Times New Roman"/>
          <w:color w:val="000000"/>
          <w:sz w:val="24"/>
          <w:szCs w:val="24"/>
        </w:rPr>
        <w:t xml:space="preserve"> tuition minus the registration fee. </w:t>
      </w:r>
    </w:p>
    <w:p w14:paraId="091282A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2AC"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Grades </w:t>
      </w:r>
    </w:p>
    <w:p w14:paraId="091282A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Fourth quarter/semester or exit grades will not </w:t>
      </w:r>
      <w:proofErr w:type="gramStart"/>
      <w:r>
        <w:rPr>
          <w:rFonts w:ascii="Times New Roman" w:eastAsia="Times New Roman" w:hAnsi="Times New Roman" w:cs="Times New Roman"/>
          <w:color w:val="000000"/>
          <w:sz w:val="24"/>
          <w:szCs w:val="24"/>
        </w:rPr>
        <w:t>be released</w:t>
      </w:r>
      <w:proofErr w:type="gramEnd"/>
      <w:r>
        <w:rPr>
          <w:rFonts w:ascii="Times New Roman" w:eastAsia="Times New Roman" w:hAnsi="Times New Roman" w:cs="Times New Roman"/>
          <w:color w:val="000000"/>
          <w:sz w:val="24"/>
          <w:szCs w:val="24"/>
        </w:rPr>
        <w:t xml:space="preserve"> until the account with the school </w:t>
      </w:r>
      <w:proofErr w:type="gramStart"/>
      <w:r>
        <w:rPr>
          <w:rFonts w:ascii="Times New Roman" w:eastAsia="Times New Roman" w:hAnsi="Times New Roman" w:cs="Times New Roman"/>
          <w:color w:val="000000"/>
          <w:sz w:val="24"/>
          <w:szCs w:val="24"/>
        </w:rPr>
        <w:t>is paid</w:t>
      </w:r>
      <w:proofErr w:type="gramEnd"/>
      <w:r>
        <w:rPr>
          <w:rFonts w:ascii="Times New Roman" w:eastAsia="Times New Roman" w:hAnsi="Times New Roman" w:cs="Times New Roman"/>
          <w:color w:val="000000"/>
          <w:sz w:val="24"/>
          <w:szCs w:val="24"/>
        </w:rPr>
        <w:t>. Final grades and/or transcripts will not be issued to graduating s</w:t>
      </w:r>
      <w:r>
        <w:rPr>
          <w:rFonts w:ascii="Times New Roman" w:eastAsia="Times New Roman" w:hAnsi="Times New Roman" w:cs="Times New Roman"/>
          <w:sz w:val="24"/>
          <w:szCs w:val="24"/>
        </w:rPr>
        <w:t>tudents</w:t>
      </w:r>
      <w:r>
        <w:rPr>
          <w:rFonts w:ascii="Times New Roman" w:eastAsia="Times New Roman" w:hAnsi="Times New Roman" w:cs="Times New Roman"/>
          <w:color w:val="000000"/>
          <w:sz w:val="24"/>
          <w:szCs w:val="24"/>
        </w:rPr>
        <w:t xml:space="preserve"> until their account with the school </w:t>
      </w:r>
      <w:proofErr w:type="gramStart"/>
      <w:r>
        <w:rPr>
          <w:rFonts w:ascii="Times New Roman" w:eastAsia="Times New Roman" w:hAnsi="Times New Roman" w:cs="Times New Roman"/>
          <w:color w:val="000000"/>
          <w:sz w:val="24"/>
          <w:szCs w:val="24"/>
        </w:rPr>
        <w:t>is paid</w:t>
      </w:r>
      <w:proofErr w:type="gramEnd"/>
      <w:r>
        <w:rPr>
          <w:rFonts w:ascii="Times New Roman" w:eastAsia="Times New Roman" w:hAnsi="Times New Roman" w:cs="Times New Roman"/>
          <w:color w:val="000000"/>
          <w:sz w:val="24"/>
          <w:szCs w:val="24"/>
        </w:rPr>
        <w:t xml:space="preserve"> in full. </w:t>
      </w:r>
    </w:p>
    <w:p w14:paraId="091282AE"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AF"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Delinquent Accounts </w:t>
      </w:r>
    </w:p>
    <w:p w14:paraId="091282B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Northern Ohio Adventist Academy is committed to providing Christian education for all the young people in the Seventh-day Adventist churches served by the school. However, </w:t>
      </w:r>
      <w:proofErr w:type="gramStart"/>
      <w:r>
        <w:rPr>
          <w:rFonts w:ascii="Times New Roman" w:eastAsia="Times New Roman" w:hAnsi="Times New Roman" w:cs="Times New Roman"/>
          <w:color w:val="000000"/>
          <w:sz w:val="24"/>
          <w:szCs w:val="24"/>
        </w:rPr>
        <w:t>in the event that</w:t>
      </w:r>
      <w:proofErr w:type="gramEnd"/>
      <w:r>
        <w:rPr>
          <w:rFonts w:ascii="Times New Roman" w:eastAsia="Times New Roman" w:hAnsi="Times New Roman" w:cs="Times New Roman"/>
          <w:color w:val="000000"/>
          <w:sz w:val="24"/>
          <w:szCs w:val="24"/>
        </w:rPr>
        <w:t xml:space="preserve"> an account becomes more than 30 days past due, the family should contact the Treasurer or Principal to work out an acceptable financial plan. Families with special financial plans must meet the obligations of these plans if their students are to remain in school. </w:t>
      </w:r>
    </w:p>
    <w:p w14:paraId="091282B1"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B2"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an account should become 60 or more da</w:t>
      </w:r>
      <w:r>
        <w:rPr>
          <w:rFonts w:ascii="Times New Roman" w:eastAsia="Times New Roman" w:hAnsi="Times New Roman" w:cs="Times New Roman"/>
          <w:sz w:val="24"/>
          <w:szCs w:val="24"/>
        </w:rPr>
        <w:t xml:space="preserve">ys in arrears, the family will receive notice of request to withdraw their child(ren) from school until the account becomes current. Accounts that </w:t>
      </w:r>
      <w:proofErr w:type="gramStart"/>
      <w:r>
        <w:rPr>
          <w:rFonts w:ascii="Times New Roman" w:eastAsia="Times New Roman" w:hAnsi="Times New Roman" w:cs="Times New Roman"/>
          <w:sz w:val="24"/>
          <w:szCs w:val="24"/>
        </w:rPr>
        <w:t>are not paid</w:t>
      </w:r>
      <w:proofErr w:type="gramEnd"/>
      <w:r>
        <w:rPr>
          <w:rFonts w:ascii="Times New Roman" w:eastAsia="Times New Roman" w:hAnsi="Times New Roman" w:cs="Times New Roman"/>
          <w:sz w:val="24"/>
          <w:szCs w:val="24"/>
        </w:rPr>
        <w:t xml:space="preserve"> or in which monthly payments </w:t>
      </w:r>
      <w:proofErr w:type="gramStart"/>
      <w:r>
        <w:rPr>
          <w:rFonts w:ascii="Times New Roman" w:eastAsia="Times New Roman" w:hAnsi="Times New Roman" w:cs="Times New Roman"/>
          <w:sz w:val="24"/>
          <w:szCs w:val="24"/>
        </w:rPr>
        <w:t>are no</w:t>
      </w:r>
      <w:r>
        <w:rPr>
          <w:rFonts w:ascii="Times New Roman" w:eastAsia="Times New Roman" w:hAnsi="Times New Roman" w:cs="Times New Roman"/>
          <w:color w:val="000000"/>
          <w:sz w:val="24"/>
          <w:szCs w:val="24"/>
        </w:rPr>
        <w:t>t received</w:t>
      </w:r>
      <w:proofErr w:type="gramEnd"/>
      <w:r>
        <w:rPr>
          <w:rFonts w:ascii="Times New Roman" w:eastAsia="Times New Roman" w:hAnsi="Times New Roman" w:cs="Times New Roman"/>
          <w:color w:val="000000"/>
          <w:sz w:val="24"/>
          <w:szCs w:val="24"/>
        </w:rPr>
        <w:t xml:space="preserve"> may </w:t>
      </w:r>
      <w:proofErr w:type="gramStart"/>
      <w:r>
        <w:rPr>
          <w:rFonts w:ascii="Times New Roman" w:eastAsia="Times New Roman" w:hAnsi="Times New Roman" w:cs="Times New Roman"/>
          <w:color w:val="000000"/>
          <w:sz w:val="24"/>
          <w:szCs w:val="24"/>
        </w:rPr>
        <w:t>be turned</w:t>
      </w:r>
      <w:proofErr w:type="gramEnd"/>
      <w:r>
        <w:rPr>
          <w:rFonts w:ascii="Times New Roman" w:eastAsia="Times New Roman" w:hAnsi="Times New Roman" w:cs="Times New Roman"/>
          <w:color w:val="000000"/>
          <w:sz w:val="24"/>
          <w:szCs w:val="24"/>
        </w:rPr>
        <w:t xml:space="preserve"> over to an agency for collection. </w:t>
      </w:r>
    </w:p>
    <w:p w14:paraId="091282B3"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B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Service Charge: Unpaid accounts of students leaving either during or after the school year </w:t>
      </w:r>
      <w:proofErr w:type="gramStart"/>
      <w:r>
        <w:rPr>
          <w:rFonts w:ascii="Times New Roman" w:eastAsia="Times New Roman" w:hAnsi="Times New Roman" w:cs="Times New Roman"/>
          <w:color w:val="000000"/>
          <w:sz w:val="24"/>
          <w:szCs w:val="24"/>
        </w:rPr>
        <w:t>are charged</w:t>
      </w:r>
      <w:proofErr w:type="gramEnd"/>
      <w:r>
        <w:rPr>
          <w:rFonts w:ascii="Times New Roman" w:eastAsia="Times New Roman" w:hAnsi="Times New Roman" w:cs="Times New Roman"/>
          <w:color w:val="000000"/>
          <w:sz w:val="24"/>
          <w:szCs w:val="24"/>
        </w:rPr>
        <w:t xml:space="preserve"> 1.5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(18</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per annum) on the unpaid balance. The first billing begins 30 days after the time the student leaves school.</w:t>
      </w:r>
    </w:p>
    <w:p w14:paraId="091282B5"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B6"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Student Accident Insurance </w:t>
      </w:r>
    </w:p>
    <w:p w14:paraId="091282BB" w14:textId="1CA32C7F" w:rsidR="00363DD8" w:rsidRPr="00963152"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Excess-only </w:t>
      </w:r>
      <w:r>
        <w:rPr>
          <w:rFonts w:ascii="Times New Roman" w:eastAsia="Times New Roman" w:hAnsi="Times New Roman" w:cs="Times New Roman"/>
          <w:color w:val="000000"/>
          <w:sz w:val="24"/>
          <w:szCs w:val="24"/>
        </w:rPr>
        <w:t xml:space="preserve">insurance coverage </w:t>
      </w:r>
      <w:proofErr w:type="gramStart"/>
      <w:r>
        <w:rPr>
          <w:rFonts w:ascii="Times New Roman" w:eastAsia="Times New Roman" w:hAnsi="Times New Roman" w:cs="Times New Roman"/>
          <w:color w:val="000000"/>
          <w:sz w:val="24"/>
          <w:szCs w:val="24"/>
        </w:rPr>
        <w:t>is provided</w:t>
      </w:r>
      <w:proofErr w:type="gramEnd"/>
      <w:r>
        <w:rPr>
          <w:rFonts w:ascii="Times New Roman" w:eastAsia="Times New Roman" w:hAnsi="Times New Roman" w:cs="Times New Roman"/>
          <w:color w:val="000000"/>
          <w:sz w:val="24"/>
          <w:szCs w:val="24"/>
        </w:rPr>
        <w:t xml:space="preserve"> for each student enrolled. Claims must </w:t>
      </w:r>
      <w:proofErr w:type="gramStart"/>
      <w:r>
        <w:rPr>
          <w:rFonts w:ascii="Times New Roman" w:eastAsia="Times New Roman" w:hAnsi="Times New Roman" w:cs="Times New Roman"/>
          <w:color w:val="000000"/>
          <w:sz w:val="24"/>
          <w:szCs w:val="24"/>
        </w:rPr>
        <w:t>be filed</w:t>
      </w:r>
      <w:proofErr w:type="gramEnd"/>
      <w:r>
        <w:rPr>
          <w:rFonts w:ascii="Times New Roman" w:eastAsia="Times New Roman" w:hAnsi="Times New Roman" w:cs="Times New Roman"/>
          <w:color w:val="000000"/>
          <w:sz w:val="24"/>
          <w:szCs w:val="24"/>
        </w:rPr>
        <w:t xml:space="preserve"> with any other insurance or coverage plan first, as the school plan provides secondary coverage only. A student accident report must </w:t>
      </w:r>
      <w:proofErr w:type="gramStart"/>
      <w:r>
        <w:rPr>
          <w:rFonts w:ascii="Times New Roman" w:eastAsia="Times New Roman" w:hAnsi="Times New Roman" w:cs="Times New Roman"/>
          <w:color w:val="000000"/>
          <w:sz w:val="24"/>
          <w:szCs w:val="24"/>
        </w:rPr>
        <w:t>be filed</w:t>
      </w:r>
      <w:proofErr w:type="gramEnd"/>
      <w:r>
        <w:rPr>
          <w:rFonts w:ascii="Times New Roman" w:eastAsia="Times New Roman" w:hAnsi="Times New Roman" w:cs="Times New Roman"/>
          <w:color w:val="000000"/>
          <w:sz w:val="24"/>
          <w:szCs w:val="24"/>
        </w:rPr>
        <w:t xml:space="preserve"> when the accident occurs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receive benefits. </w:t>
      </w:r>
    </w:p>
    <w:p w14:paraId="091282B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14:paraId="091282B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SCHOOL HOURS</w:t>
      </w:r>
    </w:p>
    <w:p w14:paraId="091282BE"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91282BF"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School hours ar</w:t>
      </w:r>
      <w:r>
        <w:rPr>
          <w:rFonts w:ascii="Times New Roman" w:eastAsia="Times New Roman" w:hAnsi="Times New Roman" w:cs="Times New Roman"/>
          <w:sz w:val="24"/>
          <w:szCs w:val="24"/>
        </w:rPr>
        <w:t xml:space="preserve">e 8:30am to 3:00pm Monday through Thursday, and 8:30am to 1:30pm on Friday. It is an Ohio Conference of Seventh-day Adventist’s policy for staff to be on-site one-half hour before and after regular school hours. Students should </w:t>
      </w:r>
      <w:proofErr w:type="gramStart"/>
      <w:r>
        <w:rPr>
          <w:rFonts w:ascii="Times New Roman" w:eastAsia="Times New Roman" w:hAnsi="Times New Roman" w:cs="Times New Roman"/>
          <w:sz w:val="24"/>
          <w:szCs w:val="24"/>
        </w:rPr>
        <w:t>be dropped</w:t>
      </w:r>
      <w:proofErr w:type="gramEnd"/>
      <w:r>
        <w:rPr>
          <w:rFonts w:ascii="Times New Roman" w:eastAsia="Times New Roman" w:hAnsi="Times New Roman" w:cs="Times New Roman"/>
          <w:sz w:val="24"/>
          <w:szCs w:val="24"/>
        </w:rPr>
        <w:t xml:space="preserve"> off and picked up within 15 minutes prior to or after school hours. If you have an emergency and cannot pick up your child on time, please </w:t>
      </w:r>
      <w:r>
        <w:rPr>
          <w:rFonts w:ascii="Times New Roman" w:eastAsia="Times New Roman" w:hAnsi="Times New Roman" w:cs="Times New Roman"/>
          <w:b/>
          <w:sz w:val="24"/>
          <w:szCs w:val="24"/>
          <w:u w:val="single"/>
        </w:rPr>
        <w:t>contact the school as soon as possible</w:t>
      </w:r>
      <w:r>
        <w:rPr>
          <w:rFonts w:ascii="Times New Roman" w:eastAsia="Times New Roman" w:hAnsi="Times New Roman" w:cs="Times New Roman"/>
          <w:sz w:val="24"/>
          <w:szCs w:val="24"/>
        </w:rPr>
        <w:t xml:space="preserve">. A fee of $10 will </w:t>
      </w:r>
      <w:proofErr w:type="gramStart"/>
      <w:r>
        <w:rPr>
          <w:rFonts w:ascii="Times New Roman" w:eastAsia="Times New Roman" w:hAnsi="Times New Roman" w:cs="Times New Roman"/>
          <w:sz w:val="24"/>
          <w:szCs w:val="24"/>
        </w:rPr>
        <w:t>be charged</w:t>
      </w:r>
      <w:proofErr w:type="gramEnd"/>
      <w:r>
        <w:rPr>
          <w:rFonts w:ascii="Times New Roman" w:eastAsia="Times New Roman" w:hAnsi="Times New Roman" w:cs="Times New Roman"/>
          <w:sz w:val="24"/>
          <w:szCs w:val="24"/>
        </w:rPr>
        <w:t xml:space="preserve"> for every 15 minutes you are late after 3:15pm. This fee will not </w:t>
      </w:r>
      <w:proofErr w:type="gramStart"/>
      <w:r>
        <w:rPr>
          <w:rFonts w:ascii="Times New Roman" w:eastAsia="Times New Roman" w:hAnsi="Times New Roman" w:cs="Times New Roman"/>
          <w:sz w:val="24"/>
          <w:szCs w:val="24"/>
        </w:rPr>
        <w:t>be covered</w:t>
      </w:r>
      <w:proofErr w:type="gramEnd"/>
      <w:r>
        <w:rPr>
          <w:rFonts w:ascii="Times New Roman" w:eastAsia="Times New Roman" w:hAnsi="Times New Roman" w:cs="Times New Roman"/>
          <w:sz w:val="24"/>
          <w:szCs w:val="24"/>
        </w:rPr>
        <w:t xml:space="preserve"> by any scholarship or financial aid and must </w:t>
      </w:r>
      <w:proofErr w:type="gramStart"/>
      <w:r>
        <w:rPr>
          <w:rFonts w:ascii="Times New Roman" w:eastAsia="Times New Roman" w:hAnsi="Times New Roman" w:cs="Times New Roman"/>
          <w:sz w:val="24"/>
          <w:szCs w:val="24"/>
        </w:rPr>
        <w:t>be paid</w:t>
      </w:r>
      <w:proofErr w:type="gramEnd"/>
      <w:r>
        <w:rPr>
          <w:rFonts w:ascii="Times New Roman" w:eastAsia="Times New Roman" w:hAnsi="Times New Roman" w:cs="Times New Roman"/>
          <w:sz w:val="24"/>
          <w:szCs w:val="24"/>
        </w:rPr>
        <w:t xml:space="preserve"> in the week of the incident.</w:t>
      </w:r>
    </w:p>
    <w:p w14:paraId="091282C0"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C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students </w:t>
      </w:r>
      <w:proofErr w:type="gramStart"/>
      <w:r>
        <w:rPr>
          <w:rFonts w:ascii="Times New Roman" w:eastAsia="Times New Roman" w:hAnsi="Times New Roman" w:cs="Times New Roman"/>
          <w:sz w:val="24"/>
          <w:szCs w:val="24"/>
        </w:rPr>
        <w:t>are required</w:t>
      </w:r>
      <w:proofErr w:type="gramEnd"/>
      <w:r>
        <w:rPr>
          <w:rFonts w:ascii="Times New Roman" w:eastAsia="Times New Roman" w:hAnsi="Times New Roman" w:cs="Times New Roman"/>
          <w:sz w:val="24"/>
          <w:szCs w:val="24"/>
        </w:rPr>
        <w:t xml:space="preserve"> to be at the school on time. Multiple unexcused absences (13 for grades K-6, and 11.5 days for grades 7-8) may incur investigation by the state under compulsory attendance laws. Students who receive the </w:t>
      </w:r>
      <w:proofErr w:type="spellStart"/>
      <w:r>
        <w:rPr>
          <w:rFonts w:ascii="Times New Roman" w:eastAsia="Times New Roman" w:hAnsi="Times New Roman" w:cs="Times New Roman"/>
          <w:sz w:val="24"/>
          <w:szCs w:val="24"/>
        </w:rPr>
        <w:t>EdChoice</w:t>
      </w:r>
      <w:proofErr w:type="spellEnd"/>
      <w:r>
        <w:rPr>
          <w:rFonts w:ascii="Times New Roman" w:eastAsia="Times New Roman" w:hAnsi="Times New Roman" w:cs="Times New Roman"/>
          <w:sz w:val="24"/>
          <w:szCs w:val="24"/>
        </w:rPr>
        <w:t xml:space="preserve"> scholarship will lose this benefit for the following year if they have </w:t>
      </w:r>
      <w:proofErr w:type="gramStart"/>
      <w:r>
        <w:rPr>
          <w:rFonts w:ascii="Times New Roman" w:eastAsia="Times New Roman" w:hAnsi="Times New Roman" w:cs="Times New Roman"/>
          <w:sz w:val="24"/>
          <w:szCs w:val="24"/>
        </w:rPr>
        <w:t>20</w:t>
      </w:r>
      <w:proofErr w:type="gramEnd"/>
      <w:r>
        <w:rPr>
          <w:rFonts w:ascii="Times New Roman" w:eastAsia="Times New Roman" w:hAnsi="Times New Roman" w:cs="Times New Roman"/>
          <w:sz w:val="24"/>
          <w:szCs w:val="24"/>
        </w:rPr>
        <w:t xml:space="preserve"> or more unexcused absences during the school year.</w:t>
      </w:r>
    </w:p>
    <w:p w14:paraId="091282C2"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1282C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yearly calendar is on the school website as well as given to parents </w:t>
      </w:r>
      <w:r>
        <w:rPr>
          <w:rFonts w:ascii="Times New Roman" w:eastAsia="Times New Roman" w:hAnsi="Times New Roman" w:cs="Times New Roman"/>
          <w:sz w:val="24"/>
          <w:szCs w:val="24"/>
        </w:rPr>
        <w:t>at the beginning of the school year</w:t>
      </w:r>
      <w:r>
        <w:rPr>
          <w:rFonts w:ascii="Times New Roman" w:eastAsia="Times New Roman" w:hAnsi="Times New Roman" w:cs="Times New Roman"/>
          <w:color w:val="000000"/>
          <w:sz w:val="24"/>
          <w:szCs w:val="24"/>
        </w:rPr>
        <w:t>. As a chartered nonpublic school, Ohio requires the school to be open for instruction a minimum of 910 hours for students through Grade 6, and 1001 hours for students in Grades 7-</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w:t>
      </w:r>
    </w:p>
    <w:p w14:paraId="091282C4"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2C5"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School Closings and Delays </w:t>
      </w:r>
    </w:p>
    <w:p w14:paraId="091282C6" w14:textId="01E428D3"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may elect to schedule “excess” hours above the minimum. Hours missed above the minimum do not have to </w:t>
      </w:r>
      <w:proofErr w:type="gramStart"/>
      <w:r>
        <w:rPr>
          <w:rFonts w:ascii="Times New Roman" w:eastAsia="Times New Roman" w:hAnsi="Times New Roman" w:cs="Times New Roman"/>
          <w:color w:val="000000"/>
          <w:sz w:val="24"/>
          <w:szCs w:val="24"/>
        </w:rPr>
        <w:t>be made</w:t>
      </w:r>
      <w:proofErr w:type="gramEnd"/>
      <w:r>
        <w:rPr>
          <w:rFonts w:ascii="Times New Roman" w:eastAsia="Times New Roman" w:hAnsi="Times New Roman" w:cs="Times New Roman"/>
          <w:color w:val="000000"/>
          <w:sz w:val="24"/>
          <w:szCs w:val="24"/>
        </w:rPr>
        <w:t xml:space="preserve"> up. </w:t>
      </w:r>
    </w:p>
    <w:p w14:paraId="091282C7"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C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Three “blizzard bag” days may </w:t>
      </w:r>
      <w:proofErr w:type="gramStart"/>
      <w:r>
        <w:rPr>
          <w:rFonts w:ascii="Times New Roman" w:eastAsia="Times New Roman" w:hAnsi="Times New Roman" w:cs="Times New Roman"/>
          <w:color w:val="000000"/>
          <w:sz w:val="24"/>
          <w:szCs w:val="24"/>
        </w:rPr>
        <w:t>be used</w:t>
      </w:r>
      <w:proofErr w:type="gramEnd"/>
      <w:r>
        <w:rPr>
          <w:rFonts w:ascii="Times New Roman" w:eastAsia="Times New Roman" w:hAnsi="Times New Roman" w:cs="Times New Roman"/>
          <w:color w:val="000000"/>
          <w:sz w:val="24"/>
          <w:szCs w:val="24"/>
        </w:rPr>
        <w:t xml:space="preserve"> throughout the school year. </w:t>
      </w:r>
    </w:p>
    <w:p w14:paraId="091282C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C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follow the school closings and delays for the school district in which they reside. Northern Ohio Adventist Academy follows the school closings and delays for Sheffield/Sheffield Lake City Schools district. Northern Ohio Adventist Academy administration reserves the right to delay or cancel school, if multiple school districts affecting over 50% of the student population </w:t>
      </w:r>
      <w:proofErr w:type="gramStart"/>
      <w:r>
        <w:rPr>
          <w:rFonts w:ascii="Times New Roman" w:eastAsia="Times New Roman" w:hAnsi="Times New Roman" w:cs="Times New Roman"/>
          <w:color w:val="000000"/>
          <w:sz w:val="24"/>
          <w:szCs w:val="24"/>
        </w:rPr>
        <w:t>are closed</w:t>
      </w:r>
      <w:proofErr w:type="gramEnd"/>
      <w:r>
        <w:rPr>
          <w:rFonts w:ascii="Times New Roman" w:eastAsia="Times New Roman" w:hAnsi="Times New Roman" w:cs="Times New Roman"/>
          <w:color w:val="000000"/>
          <w:sz w:val="24"/>
          <w:szCs w:val="24"/>
        </w:rPr>
        <w:t xml:space="preserve"> or delayed. Students who may be tardy or absent due to their local school district closing or delay will </w:t>
      </w:r>
      <w:proofErr w:type="gramStart"/>
      <w:r>
        <w:rPr>
          <w:rFonts w:ascii="Times New Roman" w:eastAsia="Times New Roman" w:hAnsi="Times New Roman" w:cs="Times New Roman"/>
          <w:color w:val="000000"/>
          <w:sz w:val="24"/>
          <w:szCs w:val="24"/>
        </w:rPr>
        <w:t>be excused</w:t>
      </w:r>
      <w:proofErr w:type="gramEnd"/>
      <w:r>
        <w:rPr>
          <w:rFonts w:ascii="Times New Roman" w:eastAsia="Times New Roman" w:hAnsi="Times New Roman" w:cs="Times New Roman"/>
          <w:color w:val="000000"/>
          <w:sz w:val="24"/>
          <w:szCs w:val="24"/>
        </w:rPr>
        <w:t xml:space="preserve">. Closings and delays will </w:t>
      </w:r>
      <w:proofErr w:type="gramStart"/>
      <w:r>
        <w:rPr>
          <w:rFonts w:ascii="Times New Roman" w:eastAsia="Times New Roman" w:hAnsi="Times New Roman" w:cs="Times New Roman"/>
          <w:color w:val="000000"/>
          <w:sz w:val="24"/>
          <w:szCs w:val="24"/>
        </w:rPr>
        <w:t>be posted</w:t>
      </w:r>
      <w:proofErr w:type="gramEnd"/>
      <w:r>
        <w:rPr>
          <w:rFonts w:ascii="Times New Roman" w:eastAsia="Times New Roman" w:hAnsi="Times New Roman" w:cs="Times New Roman"/>
          <w:color w:val="000000"/>
          <w:sz w:val="24"/>
          <w:szCs w:val="24"/>
        </w:rPr>
        <w:t xml:space="preserve"> at</w:t>
      </w:r>
      <w:r>
        <w:rPr>
          <w:rFonts w:ascii="Times New Roman" w:eastAsia="Times New Roman" w:hAnsi="Times New Roman" w:cs="Times New Roman"/>
          <w:sz w:val="24"/>
          <w:szCs w:val="24"/>
        </w:rPr>
        <w:t xml:space="preserve"> www.noaaeducation.org as well as social media accounts.</w:t>
      </w:r>
    </w:p>
    <w:p w14:paraId="091282C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C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C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TRANSPORTATION</w:t>
      </w:r>
    </w:p>
    <w:p w14:paraId="091282CE"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EAC7B3" w14:textId="34883C20" w:rsidR="00F11B7E" w:rsidRPr="00F11B7E" w:rsidRDefault="001E7F0F" w:rsidP="00F11B7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Free public school bus transportation may be available to students whose district school is within a 30-minute bus drive to Northern Ohio Adventist Academy. </w:t>
      </w:r>
      <w:proofErr w:type="gramStart"/>
      <w:r>
        <w:rPr>
          <w:rFonts w:ascii="Times New Roman" w:eastAsia="Times New Roman" w:hAnsi="Times New Roman" w:cs="Times New Roman"/>
          <w:color w:val="000000"/>
          <w:sz w:val="24"/>
          <w:szCs w:val="24"/>
        </w:rPr>
        <w:t>Some</w:t>
      </w:r>
      <w:proofErr w:type="gramEnd"/>
      <w:r>
        <w:rPr>
          <w:rFonts w:ascii="Times New Roman" w:eastAsia="Times New Roman" w:hAnsi="Times New Roman" w:cs="Times New Roman"/>
          <w:color w:val="000000"/>
          <w:sz w:val="24"/>
          <w:szCs w:val="24"/>
        </w:rPr>
        <w:t xml:space="preserve"> districts may offer transportation reimbursement to parent(s)/guardian(s), returning a portion of the tax dollars they receive to transport students in lieu of providing transportation. School enrollment and attendance verification information will </w:t>
      </w:r>
      <w:proofErr w:type="gramStart"/>
      <w:r>
        <w:rPr>
          <w:rFonts w:ascii="Times New Roman" w:eastAsia="Times New Roman" w:hAnsi="Times New Roman" w:cs="Times New Roman"/>
          <w:color w:val="000000"/>
          <w:sz w:val="24"/>
          <w:szCs w:val="24"/>
        </w:rPr>
        <w:t>be submitted</w:t>
      </w:r>
      <w:proofErr w:type="gramEnd"/>
      <w:r>
        <w:rPr>
          <w:rFonts w:ascii="Times New Roman" w:eastAsia="Times New Roman" w:hAnsi="Times New Roman" w:cs="Times New Roman"/>
          <w:color w:val="000000"/>
          <w:sz w:val="24"/>
          <w:szCs w:val="24"/>
        </w:rPr>
        <w:t xml:space="preserve"> to the districts upon parent request for those students residing in districts offering reimbursement. Parents should request these transportation options from their local school districts. </w:t>
      </w:r>
    </w:p>
    <w:p w14:paraId="7AFC0700" w14:textId="77777777" w:rsidR="00F11B7E" w:rsidRPr="00F11B7E" w:rsidRDefault="00F11B7E" w:rsidP="00F11B7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11B7E">
        <w:rPr>
          <w:rFonts w:ascii="Times New Roman" w:eastAsia="Times New Roman" w:hAnsi="Times New Roman" w:cs="Times New Roman"/>
          <w:color w:val="000000"/>
          <w:sz w:val="24"/>
          <w:szCs w:val="24"/>
        </w:rPr>
        <w:t>NOAA has arranged with a private transportation company to transport students from the city of Cleveland. The drop off / pick up address is: 1382 Arthur Ave Lakewood, OH 44107-2435</w:t>
      </w:r>
    </w:p>
    <w:p w14:paraId="091282CF" w14:textId="2CC4EAEB" w:rsidR="00363DD8" w:rsidRDefault="00F11B7E" w:rsidP="00F11B7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See </w:t>
      </w:r>
      <w:r w:rsidRPr="00F11B7E">
        <w:rPr>
          <w:rFonts w:ascii="Times New Roman" w:eastAsia="Times New Roman" w:hAnsi="Times New Roman" w:cs="Times New Roman"/>
          <w:b/>
          <w:bCs/>
          <w:color w:val="000000"/>
          <w:sz w:val="24"/>
          <w:szCs w:val="24"/>
        </w:rPr>
        <w:t xml:space="preserve">Transportation </w:t>
      </w:r>
      <w:proofErr w:type="gramStart"/>
      <w:r>
        <w:rPr>
          <w:rFonts w:ascii="Times New Roman" w:eastAsia="Times New Roman" w:hAnsi="Times New Roman" w:cs="Times New Roman"/>
          <w:b/>
          <w:bCs/>
          <w:color w:val="000000"/>
          <w:sz w:val="24"/>
          <w:szCs w:val="24"/>
        </w:rPr>
        <w:t>F</w:t>
      </w:r>
      <w:r w:rsidR="00CB697D">
        <w:rPr>
          <w:rFonts w:ascii="Times New Roman" w:eastAsia="Times New Roman" w:hAnsi="Times New Roman" w:cs="Times New Roman"/>
          <w:b/>
          <w:bCs/>
          <w:color w:val="000000"/>
          <w:sz w:val="24"/>
          <w:szCs w:val="24"/>
        </w:rPr>
        <w:t>rom</w:t>
      </w:r>
      <w:proofErr w:type="gramEnd"/>
      <w:r w:rsidR="00CB697D">
        <w:rPr>
          <w:rFonts w:ascii="Times New Roman" w:eastAsia="Times New Roman" w:hAnsi="Times New Roman" w:cs="Times New Roman"/>
          <w:b/>
          <w:bCs/>
          <w:color w:val="000000"/>
          <w:sz w:val="24"/>
          <w:szCs w:val="24"/>
        </w:rPr>
        <w:t xml:space="preserve"> Cleveland</w:t>
      </w:r>
      <w:r>
        <w:rPr>
          <w:rFonts w:ascii="Times New Roman" w:eastAsia="Times New Roman" w:hAnsi="Times New Roman" w:cs="Times New Roman"/>
          <w:color w:val="000000"/>
          <w:sz w:val="24"/>
          <w:szCs w:val="24"/>
        </w:rPr>
        <w:t xml:space="preserve"> above for cost.</w:t>
      </w:r>
    </w:p>
    <w:p w14:paraId="091282D0"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D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COMMUNICATION</w:t>
      </w:r>
    </w:p>
    <w:p w14:paraId="091282D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2D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School Web</w:t>
      </w: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 xml:space="preserve">ite </w:t>
      </w:r>
    </w:p>
    <w:p w14:paraId="091282D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web site may </w:t>
      </w:r>
      <w:proofErr w:type="gramStart"/>
      <w:r>
        <w:rPr>
          <w:rFonts w:ascii="Times New Roman" w:eastAsia="Times New Roman" w:hAnsi="Times New Roman" w:cs="Times New Roman"/>
          <w:color w:val="000000"/>
          <w:sz w:val="24"/>
          <w:szCs w:val="24"/>
        </w:rPr>
        <w:t>be accessed</w:t>
      </w:r>
      <w:proofErr w:type="gramEnd"/>
      <w:r>
        <w:rPr>
          <w:rFonts w:ascii="Times New Roman" w:eastAsia="Times New Roman" w:hAnsi="Times New Roman" w:cs="Times New Roman"/>
          <w:color w:val="000000"/>
          <w:sz w:val="24"/>
          <w:szCs w:val="24"/>
        </w:rPr>
        <w:t xml:space="preserve"> at www.n</w:t>
      </w:r>
      <w:r>
        <w:rPr>
          <w:rFonts w:ascii="Times New Roman" w:eastAsia="Times New Roman" w:hAnsi="Times New Roman" w:cs="Times New Roman"/>
          <w:sz w:val="24"/>
          <w:szCs w:val="24"/>
        </w:rPr>
        <w:t>oaaeducation</w:t>
      </w:r>
      <w:r>
        <w:rPr>
          <w:rFonts w:ascii="Times New Roman" w:eastAsia="Times New Roman" w:hAnsi="Times New Roman" w:cs="Times New Roman"/>
          <w:color w:val="000000"/>
          <w:sz w:val="24"/>
          <w:szCs w:val="24"/>
        </w:rPr>
        <w:t xml:space="preserve">.org. The site </w:t>
      </w:r>
      <w:proofErr w:type="gramStart"/>
      <w:r>
        <w:rPr>
          <w:rFonts w:ascii="Times New Roman" w:eastAsia="Times New Roman" w:hAnsi="Times New Roman" w:cs="Times New Roman"/>
          <w:color w:val="000000"/>
          <w:sz w:val="24"/>
          <w:szCs w:val="24"/>
        </w:rPr>
        <w:t>is updated</w:t>
      </w:r>
      <w:proofErr w:type="gramEnd"/>
      <w:r>
        <w:rPr>
          <w:rFonts w:ascii="Times New Roman" w:eastAsia="Times New Roman" w:hAnsi="Times New Roman" w:cs="Times New Roman"/>
          <w:color w:val="000000"/>
          <w:sz w:val="24"/>
          <w:szCs w:val="24"/>
        </w:rPr>
        <w:t xml:space="preserve"> regularly with current information, calendar of events, and photographs of school activities.</w:t>
      </w:r>
    </w:p>
    <w:p w14:paraId="091282D5"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D6"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AEConnect</w:t>
      </w:r>
      <w:proofErr w:type="spellEnd"/>
    </w:p>
    <w:p w14:paraId="091282D9" w14:textId="77777777" w:rsidR="00363DD8" w:rsidRDefault="001E7F0F">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 xml:space="preserve"> is an integrated, web-based communication system allowing families to securely login to password-protected data. </w:t>
      </w: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 xml:space="preserve"> provides view-only data that </w:t>
      </w:r>
      <w:proofErr w:type="gramStart"/>
      <w:r>
        <w:rPr>
          <w:rFonts w:ascii="Times New Roman" w:eastAsia="Times New Roman" w:hAnsi="Times New Roman" w:cs="Times New Roman"/>
          <w:sz w:val="24"/>
          <w:szCs w:val="24"/>
        </w:rPr>
        <w:t>is populated</w:t>
      </w:r>
      <w:proofErr w:type="gramEnd"/>
      <w:r>
        <w:rPr>
          <w:rFonts w:ascii="Times New Roman" w:eastAsia="Times New Roman" w:hAnsi="Times New Roman" w:cs="Times New Roman"/>
          <w:sz w:val="24"/>
          <w:szCs w:val="24"/>
        </w:rPr>
        <w:t xml:space="preserve"> from the school’s data system. All information </w:t>
      </w:r>
      <w:proofErr w:type="gramStart"/>
      <w:r>
        <w:rPr>
          <w:rFonts w:ascii="Times New Roman" w:eastAsia="Times New Roman" w:hAnsi="Times New Roman" w:cs="Times New Roman"/>
          <w:sz w:val="24"/>
          <w:szCs w:val="24"/>
        </w:rPr>
        <w:t>is posted</w:t>
      </w:r>
      <w:proofErr w:type="gramEnd"/>
      <w:r>
        <w:rPr>
          <w:rFonts w:ascii="Times New Roman" w:eastAsia="Times New Roman" w:hAnsi="Times New Roman" w:cs="Times New Roman"/>
          <w:sz w:val="24"/>
          <w:szCs w:val="24"/>
        </w:rPr>
        <w:t xml:space="preserve"> in real time. Parents can only view their own child’s data. Areas of information families can access via </w:t>
      </w: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includes:</w:t>
      </w:r>
      <w:proofErr w:type="gramEnd"/>
      <w:r>
        <w:rPr>
          <w:rFonts w:ascii="Times New Roman" w:eastAsia="Times New Roman" w:hAnsi="Times New Roman" w:cs="Times New Roman"/>
          <w:sz w:val="24"/>
          <w:szCs w:val="24"/>
        </w:rPr>
        <w:t xml:space="preserve"> attendance, daily grades, progress reports, transcripts, report cards, homework</w:t>
      </w:r>
      <w:proofErr w:type="gramStart"/>
      <w:r>
        <w:rPr>
          <w:rFonts w:ascii="Times New Roman" w:eastAsia="Times New Roman" w:hAnsi="Times New Roman" w:cs="Times New Roman"/>
          <w:sz w:val="24"/>
          <w:szCs w:val="24"/>
        </w:rPr>
        <w:t>, missing assignments</w:t>
      </w:r>
      <w:proofErr w:type="gramEnd"/>
      <w:r>
        <w:rPr>
          <w:rFonts w:ascii="Times New Roman" w:eastAsia="Times New Roman" w:hAnsi="Times New Roman" w:cs="Times New Roman"/>
          <w:sz w:val="24"/>
          <w:szCs w:val="24"/>
        </w:rPr>
        <w:t xml:space="preserve">. Parents can log onto </w:t>
      </w: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 xml:space="preserve"> via the internet at </w:t>
      </w:r>
      <w:hyperlink r:id="rId12">
        <w:r>
          <w:rPr>
            <w:rFonts w:ascii="Times New Roman" w:eastAsia="Times New Roman" w:hAnsi="Times New Roman" w:cs="Times New Roman"/>
            <w:sz w:val="24"/>
            <w:szCs w:val="24"/>
            <w:u w:val="single"/>
          </w:rPr>
          <w:t>www.aeconnect.com</w:t>
        </w:r>
      </w:hyperlink>
      <w:r>
        <w:rPr>
          <w:rFonts w:ascii="Times New Roman" w:eastAsia="Times New Roman" w:hAnsi="Times New Roman" w:cs="Times New Roman"/>
          <w:sz w:val="24"/>
          <w:szCs w:val="24"/>
        </w:rPr>
        <w:t xml:space="preserve"> or log onto </w:t>
      </w: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 xml:space="preserve"> through Northern Ohio Adventist Academy’s website, </w:t>
      </w:r>
      <w:hyperlink r:id="rId13">
        <w:r>
          <w:rPr>
            <w:rFonts w:ascii="Times New Roman" w:eastAsia="Times New Roman" w:hAnsi="Times New Roman" w:cs="Times New Roman"/>
            <w:sz w:val="24"/>
            <w:szCs w:val="24"/>
          </w:rPr>
          <w:t>www.noaaeducation.org</w:t>
        </w:r>
      </w:hyperlink>
      <w:r>
        <w:rPr>
          <w:rFonts w:ascii="Times New Roman" w:eastAsia="Times New Roman" w:hAnsi="Times New Roman" w:cs="Times New Roman"/>
          <w:sz w:val="24"/>
          <w:szCs w:val="24"/>
        </w:rPr>
        <w:t xml:space="preserve"> and click the </w:t>
      </w: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 xml:space="preserve"> button.</w:t>
      </w:r>
    </w:p>
    <w:p w14:paraId="091282D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D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 xml:space="preserve"> will be the official </w:t>
      </w:r>
      <w:proofErr w:type="gramStart"/>
      <w:r>
        <w:rPr>
          <w:rFonts w:ascii="Times New Roman" w:eastAsia="Times New Roman" w:hAnsi="Times New Roman" w:cs="Times New Roman"/>
          <w:sz w:val="24"/>
          <w:szCs w:val="24"/>
        </w:rPr>
        <w:t>way</w:t>
      </w:r>
      <w:proofErr w:type="gramEnd"/>
      <w:r>
        <w:rPr>
          <w:rFonts w:ascii="Times New Roman" w:eastAsia="Times New Roman" w:hAnsi="Times New Roman" w:cs="Times New Roman"/>
          <w:sz w:val="24"/>
          <w:szCs w:val="24"/>
        </w:rPr>
        <w:t xml:space="preserve"> of communication between parents and teachers and/or the school principal. Parents </w:t>
      </w:r>
      <w:proofErr w:type="gramStart"/>
      <w:r>
        <w:rPr>
          <w:rFonts w:ascii="Times New Roman" w:eastAsia="Times New Roman" w:hAnsi="Times New Roman" w:cs="Times New Roman"/>
          <w:sz w:val="24"/>
          <w:szCs w:val="24"/>
        </w:rPr>
        <w:t>are encouraged</w:t>
      </w:r>
      <w:proofErr w:type="gramEnd"/>
      <w:r>
        <w:rPr>
          <w:rFonts w:ascii="Times New Roman" w:eastAsia="Times New Roman" w:hAnsi="Times New Roman" w:cs="Times New Roman"/>
          <w:sz w:val="24"/>
          <w:szCs w:val="24"/>
        </w:rPr>
        <w:t xml:space="preserve"> to call the school for questions, concerns, and/or </w:t>
      </w:r>
      <w:r>
        <w:rPr>
          <w:rFonts w:ascii="Times New Roman" w:eastAsia="Times New Roman" w:hAnsi="Times New Roman" w:cs="Times New Roman"/>
          <w:sz w:val="24"/>
          <w:szCs w:val="24"/>
        </w:rPr>
        <w:lastRenderedPageBreak/>
        <w:t xml:space="preserve">emergencies. </w:t>
      </w:r>
      <w:r>
        <w:rPr>
          <w:rFonts w:ascii="Times New Roman" w:eastAsia="Times New Roman" w:hAnsi="Times New Roman" w:cs="Times New Roman"/>
          <w:sz w:val="24"/>
          <w:szCs w:val="24"/>
          <w:u w:val="single"/>
        </w:rPr>
        <w:t xml:space="preserve">Please, do not use the teachers’/principal’s personal phone numbers for </w:t>
      </w:r>
      <w:proofErr w:type="gramStart"/>
      <w:r>
        <w:rPr>
          <w:rFonts w:ascii="Times New Roman" w:eastAsia="Times New Roman" w:hAnsi="Times New Roman" w:cs="Times New Roman"/>
          <w:sz w:val="24"/>
          <w:szCs w:val="24"/>
          <w:u w:val="single"/>
        </w:rPr>
        <w:t>school related</w:t>
      </w:r>
      <w:proofErr w:type="gramEnd"/>
      <w:r>
        <w:rPr>
          <w:rFonts w:ascii="Times New Roman" w:eastAsia="Times New Roman" w:hAnsi="Times New Roman" w:cs="Times New Roman"/>
          <w:sz w:val="24"/>
          <w:szCs w:val="24"/>
          <w:u w:val="single"/>
        </w:rPr>
        <w:t xml:space="preserve"> communication.</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keep class interruptions at a minimum and to maintain safety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the students, a parent wanting to have personal communication with a </w:t>
      </w:r>
      <w:proofErr w:type="gramStart"/>
      <w:r>
        <w:rPr>
          <w:rFonts w:ascii="Times New Roman" w:eastAsia="Times New Roman" w:hAnsi="Times New Roman" w:cs="Times New Roman"/>
          <w:sz w:val="24"/>
          <w:szCs w:val="24"/>
        </w:rPr>
        <w:t>teacher,</w:t>
      </w:r>
      <w:proofErr w:type="gramEnd"/>
      <w:r>
        <w:rPr>
          <w:rFonts w:ascii="Times New Roman" w:eastAsia="Times New Roman" w:hAnsi="Times New Roman" w:cs="Times New Roman"/>
          <w:sz w:val="24"/>
          <w:szCs w:val="24"/>
        </w:rPr>
        <w:t xml:space="preserve"> must request it ahead of time through </w:t>
      </w: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 xml:space="preserve"> or through our school’s administrative assistant. Teachers and/or principal will do their best to communicate back to the parents within 24 hours. It </w:t>
      </w:r>
      <w:proofErr w:type="gramStart"/>
      <w:r>
        <w:rPr>
          <w:rFonts w:ascii="Times New Roman" w:eastAsia="Times New Roman" w:hAnsi="Times New Roman" w:cs="Times New Roman"/>
          <w:sz w:val="24"/>
          <w:szCs w:val="24"/>
        </w:rPr>
        <w:t>is required</w:t>
      </w:r>
      <w:proofErr w:type="gramEnd"/>
      <w:r>
        <w:rPr>
          <w:rFonts w:ascii="Times New Roman" w:eastAsia="Times New Roman" w:hAnsi="Times New Roman" w:cs="Times New Roman"/>
          <w:sz w:val="24"/>
          <w:szCs w:val="24"/>
        </w:rPr>
        <w:t xml:space="preserve"> that parents have an </w:t>
      </w: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 xml:space="preserve"> account set before their student </w:t>
      </w:r>
      <w:proofErr w:type="gramStart"/>
      <w:r>
        <w:rPr>
          <w:rFonts w:ascii="Times New Roman" w:eastAsia="Times New Roman" w:hAnsi="Times New Roman" w:cs="Times New Roman"/>
          <w:sz w:val="24"/>
          <w:szCs w:val="24"/>
        </w:rPr>
        <w:t>is admitted</w:t>
      </w:r>
      <w:proofErr w:type="gramEnd"/>
      <w:r>
        <w:rPr>
          <w:rFonts w:ascii="Times New Roman" w:eastAsia="Times New Roman" w:hAnsi="Times New Roman" w:cs="Times New Roman"/>
          <w:sz w:val="24"/>
          <w:szCs w:val="24"/>
        </w:rPr>
        <w:t xml:space="preserve"> in class.</w:t>
      </w:r>
    </w:p>
    <w:p w14:paraId="091282D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D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Principal’s Office Hours</w:t>
      </w:r>
    </w:p>
    <w:p w14:paraId="091282DE" w14:textId="789061D8"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Monday</w:t>
      </w:r>
      <w:r w:rsidR="00CB697D">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Thursday 3:30</w:t>
      </w:r>
      <w:r w:rsidR="00CB69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pm-</w:t>
      </w:r>
      <w:r w:rsidR="00CB697D">
        <w:rPr>
          <w:rFonts w:ascii="Times New Roman" w:eastAsia="Times New Roman" w:hAnsi="Times New Roman" w:cs="Times New Roman"/>
          <w:sz w:val="24"/>
          <w:szCs w:val="24"/>
        </w:rPr>
        <w:t xml:space="preserve">4:30 </w:t>
      </w:r>
      <w:r>
        <w:rPr>
          <w:rFonts w:ascii="Times New Roman" w:eastAsia="Times New Roman" w:hAnsi="Times New Roman" w:cs="Times New Roman"/>
          <w:sz w:val="24"/>
          <w:szCs w:val="24"/>
        </w:rPr>
        <w:t>pm.</w:t>
      </w:r>
    </w:p>
    <w:p w14:paraId="091282DF"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E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Change of Address and/or Family Status Changes</w:t>
      </w:r>
    </w:p>
    <w:p w14:paraId="091282E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the responsibility of the parents to notify the school of changes in family status, custody agreements and/or contact numbers. Parents should email updatemyinfo@noaaeducation.org to notify the school of a change in email address, home address, and/or phone numbers. To change emergency contact information or health information (medical conditions, medications, </w:t>
      </w:r>
      <w:proofErr w:type="gramStart"/>
      <w:r>
        <w:rPr>
          <w:rFonts w:ascii="Times New Roman" w:eastAsia="Times New Roman" w:hAnsi="Times New Roman" w:cs="Times New Roman"/>
          <w:sz w:val="24"/>
          <w:szCs w:val="24"/>
        </w:rPr>
        <w:t>etc.</w:t>
      </w:r>
      <w:proofErr w:type="gramEnd"/>
      <w:r>
        <w:rPr>
          <w:rFonts w:ascii="Times New Roman" w:eastAsia="Times New Roman" w:hAnsi="Times New Roman" w:cs="Times New Roman"/>
          <w:sz w:val="24"/>
          <w:szCs w:val="24"/>
        </w:rPr>
        <w:t xml:space="preserve">) contact the school’s administrative assistant. For family changes such as divorce, guardian or custody arrangements, parents need to contact the school’s principal. The information will </w:t>
      </w:r>
      <w:proofErr w:type="gramStart"/>
      <w:r>
        <w:rPr>
          <w:rFonts w:ascii="Times New Roman" w:eastAsia="Times New Roman" w:hAnsi="Times New Roman" w:cs="Times New Roman"/>
          <w:sz w:val="24"/>
          <w:szCs w:val="24"/>
        </w:rPr>
        <w:t>be disseminated</w:t>
      </w:r>
      <w:proofErr w:type="gramEnd"/>
      <w:r>
        <w:rPr>
          <w:rFonts w:ascii="Times New Roman" w:eastAsia="Times New Roman" w:hAnsi="Times New Roman" w:cs="Times New Roman"/>
          <w:sz w:val="24"/>
          <w:szCs w:val="24"/>
        </w:rPr>
        <w:t xml:space="preserve"> to those staff members who need access to the information. </w:t>
      </w:r>
    </w:p>
    <w:p w14:paraId="091282E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E3" w14:textId="77777777" w:rsidR="00363DD8" w:rsidRDefault="001E7F0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court order exists concerning the legal custody of a child, the school must </w:t>
      </w:r>
      <w:proofErr w:type="gramStart"/>
      <w:r>
        <w:rPr>
          <w:rFonts w:ascii="Times New Roman" w:eastAsia="Times New Roman" w:hAnsi="Times New Roman" w:cs="Times New Roman"/>
          <w:sz w:val="24"/>
          <w:szCs w:val="24"/>
        </w:rPr>
        <w:t>be made</w:t>
      </w:r>
      <w:proofErr w:type="gramEnd"/>
      <w:r>
        <w:rPr>
          <w:rFonts w:ascii="Times New Roman" w:eastAsia="Times New Roman" w:hAnsi="Times New Roman" w:cs="Times New Roman"/>
          <w:sz w:val="24"/>
          <w:szCs w:val="24"/>
        </w:rPr>
        <w:t xml:space="preserve"> aware of who has access to the child during the school day. We want to be sure that we release children only to the authorized adult. The custodial parent MUST provide the school with copies of the original custody agreement as well as any changes in the custody agreement that may occur.</w:t>
      </w:r>
    </w:p>
    <w:p w14:paraId="091282E4" w14:textId="77777777" w:rsidR="00363DD8" w:rsidRDefault="001E7F0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parents who are separated and legally share the custody of a child, the school will provide two copies of the child’s grades every quarter, and MAP test results will be prepared and sent to each of the parents as long as we have the parent’s mailing information. Other communication, such as events that happened during the school day, behavior problems and field trips, will </w:t>
      </w:r>
      <w:proofErr w:type="gramStart"/>
      <w:r>
        <w:rPr>
          <w:rFonts w:ascii="Times New Roman" w:eastAsia="Times New Roman" w:hAnsi="Times New Roman" w:cs="Times New Roman"/>
          <w:sz w:val="24"/>
          <w:szCs w:val="24"/>
        </w:rPr>
        <w:t>be communicated</w:t>
      </w:r>
      <w:proofErr w:type="gramEnd"/>
      <w:r>
        <w:rPr>
          <w:rFonts w:ascii="Times New Roman" w:eastAsia="Times New Roman" w:hAnsi="Times New Roman" w:cs="Times New Roman"/>
          <w:sz w:val="24"/>
          <w:szCs w:val="24"/>
        </w:rPr>
        <w:t xml:space="preserve"> only to the parent who picks up the child on a given day. It will be that parent's responsibility to communicate these events to the subsequent parent. </w:t>
      </w:r>
    </w:p>
    <w:p w14:paraId="091282E5" w14:textId="77777777" w:rsidR="00363DD8" w:rsidRDefault="00363DD8">
      <w:pPr>
        <w:spacing w:after="0" w:line="240" w:lineRule="auto"/>
        <w:jc w:val="both"/>
        <w:rPr>
          <w:rFonts w:ascii="Times New Roman" w:eastAsia="Times New Roman" w:hAnsi="Times New Roman" w:cs="Times New Roman"/>
          <w:sz w:val="24"/>
          <w:szCs w:val="24"/>
        </w:rPr>
      </w:pPr>
    </w:p>
    <w:p w14:paraId="091282E6"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Unless specified by a court order</w:t>
      </w:r>
      <w:r>
        <w:rPr>
          <w:rFonts w:ascii="Times New Roman" w:eastAsia="Times New Roman" w:hAnsi="Times New Roman" w:cs="Times New Roman"/>
          <w:sz w:val="24"/>
          <w:szCs w:val="24"/>
        </w:rPr>
        <w:t xml:space="preserve">, if a child is under the custody of only one parent, it will be the responsibility of the custodial parent to share any school documents with the non-custodial parent. </w:t>
      </w:r>
    </w:p>
    <w:p w14:paraId="091282E7"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E8"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E9"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32"/>
          <w:szCs w:val="32"/>
          <w:u w:val="single"/>
        </w:rPr>
      </w:pPr>
      <w:r>
        <w:rPr>
          <w:rFonts w:ascii="Times New Roman" w:eastAsia="Times New Roman" w:hAnsi="Times New Roman" w:cs="Times New Roman"/>
          <w:b/>
          <w:color w:val="000000"/>
          <w:sz w:val="32"/>
          <w:szCs w:val="32"/>
          <w:u w:val="single"/>
        </w:rPr>
        <w:t xml:space="preserve">GENERAL POLICIES </w:t>
      </w:r>
    </w:p>
    <w:p w14:paraId="091282E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E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2EC"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ultimate objective of education is the development of character. It should be the student’s purpose to observe the regulations and information of Northern Ohio Adventist Academy as a matter of honor, realizing that these regulations </w:t>
      </w:r>
      <w:proofErr w:type="gramStart"/>
      <w:r>
        <w:rPr>
          <w:rFonts w:ascii="Times New Roman" w:eastAsia="Times New Roman" w:hAnsi="Times New Roman" w:cs="Times New Roman"/>
          <w:color w:val="000000"/>
          <w:sz w:val="24"/>
          <w:szCs w:val="24"/>
        </w:rPr>
        <w:t>are considered</w:t>
      </w:r>
      <w:proofErr w:type="gramEnd"/>
      <w:r>
        <w:rPr>
          <w:rFonts w:ascii="Times New Roman" w:eastAsia="Times New Roman" w:hAnsi="Times New Roman" w:cs="Times New Roman"/>
          <w:color w:val="000000"/>
          <w:sz w:val="24"/>
          <w:szCs w:val="24"/>
        </w:rPr>
        <w:t xml:space="preserve"> necessary to the successful guidance and education of young people. </w:t>
      </w:r>
    </w:p>
    <w:p w14:paraId="091282ED"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2E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Handicapped-Student Policy </w:t>
      </w:r>
    </w:p>
    <w:p w14:paraId="091282EF"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Northern Ohio Adventist Academy does not have the necessary equipment or staff to meet the special educational needs of </w:t>
      </w:r>
      <w:proofErr w:type="gramStart"/>
      <w:r>
        <w:rPr>
          <w:rFonts w:ascii="Times New Roman" w:eastAsia="Times New Roman" w:hAnsi="Times New Roman" w:cs="Times New Roman"/>
          <w:color w:val="000000"/>
          <w:sz w:val="24"/>
          <w:szCs w:val="24"/>
        </w:rPr>
        <w:t>handicapped students</w:t>
      </w:r>
      <w:proofErr w:type="gramEnd"/>
      <w:r>
        <w:rPr>
          <w:rFonts w:ascii="Times New Roman" w:eastAsia="Times New Roman" w:hAnsi="Times New Roman" w:cs="Times New Roman"/>
          <w:color w:val="000000"/>
          <w:sz w:val="24"/>
          <w:szCs w:val="24"/>
        </w:rPr>
        <w:t xml:space="preserve">. Therefore, students who have serious academic </w:t>
      </w:r>
      <w:r>
        <w:rPr>
          <w:rFonts w:ascii="Times New Roman" w:eastAsia="Times New Roman" w:hAnsi="Times New Roman" w:cs="Times New Roman"/>
          <w:color w:val="000000"/>
          <w:sz w:val="24"/>
          <w:szCs w:val="24"/>
        </w:rPr>
        <w:lastRenderedPageBreak/>
        <w:t xml:space="preserve">or physical handicaps or social maladjustment problems will not </w:t>
      </w:r>
      <w:proofErr w:type="gramStart"/>
      <w:r>
        <w:rPr>
          <w:rFonts w:ascii="Times New Roman" w:eastAsia="Times New Roman" w:hAnsi="Times New Roman" w:cs="Times New Roman"/>
          <w:color w:val="000000"/>
          <w:sz w:val="24"/>
          <w:szCs w:val="24"/>
        </w:rPr>
        <w:t>be accepted</w:t>
      </w:r>
      <w:proofErr w:type="gramEnd"/>
      <w:r>
        <w:rPr>
          <w:rFonts w:ascii="Times New Roman" w:eastAsia="Times New Roman" w:hAnsi="Times New Roman" w:cs="Times New Roman"/>
          <w:color w:val="000000"/>
          <w:sz w:val="24"/>
          <w:szCs w:val="24"/>
        </w:rPr>
        <w:t xml:space="preserve"> at Northern Ohio Adventist Academy. Should these problems </w:t>
      </w:r>
      <w:proofErr w:type="gramStart"/>
      <w:r>
        <w:rPr>
          <w:rFonts w:ascii="Times New Roman" w:eastAsia="Times New Roman" w:hAnsi="Times New Roman" w:cs="Times New Roman"/>
          <w:color w:val="000000"/>
          <w:sz w:val="24"/>
          <w:szCs w:val="24"/>
        </w:rPr>
        <w:t>be indicated</w:t>
      </w:r>
      <w:proofErr w:type="gramEnd"/>
      <w:r>
        <w:rPr>
          <w:rFonts w:ascii="Times New Roman" w:eastAsia="Times New Roman" w:hAnsi="Times New Roman" w:cs="Times New Roman"/>
          <w:color w:val="000000"/>
          <w:sz w:val="24"/>
          <w:szCs w:val="24"/>
        </w:rPr>
        <w:t xml:space="preserve"> after the student </w:t>
      </w:r>
      <w:proofErr w:type="gramStart"/>
      <w:r>
        <w:rPr>
          <w:rFonts w:ascii="Times New Roman" w:eastAsia="Times New Roman" w:hAnsi="Times New Roman" w:cs="Times New Roman"/>
          <w:color w:val="000000"/>
          <w:sz w:val="24"/>
          <w:szCs w:val="24"/>
        </w:rPr>
        <w:t>is enrolled</w:t>
      </w:r>
      <w:proofErr w:type="gramEnd"/>
      <w:r>
        <w:rPr>
          <w:rFonts w:ascii="Times New Roman" w:eastAsia="Times New Roman" w:hAnsi="Times New Roman" w:cs="Times New Roman"/>
          <w:color w:val="000000"/>
          <w:sz w:val="24"/>
          <w:szCs w:val="24"/>
        </w:rPr>
        <w:t xml:space="preserve">, the school administration will assist the parent(s) in transferring the student to a school or program where assistance is available. </w:t>
      </w:r>
    </w:p>
    <w:p w14:paraId="091282F0"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F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Child Protection Policy</w:t>
      </w:r>
    </w:p>
    <w:p w14:paraId="091282F2"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mandated by Ohio law, Northern Ohio Adventist Academy administrators, counselors and teachers who have reasonable cause to suspect child abuse or neglect MUST file a report immediately with Children’s Services, which, at their discretion, may </w:t>
      </w:r>
      <w:proofErr w:type="gramStart"/>
      <w:r>
        <w:rPr>
          <w:rFonts w:ascii="Times New Roman" w:eastAsia="Times New Roman" w:hAnsi="Times New Roman" w:cs="Times New Roman"/>
          <w:color w:val="000000"/>
          <w:sz w:val="24"/>
          <w:szCs w:val="24"/>
        </w:rPr>
        <w:t>conduct an investigation</w:t>
      </w:r>
      <w:proofErr w:type="gramEnd"/>
      <w:r>
        <w:rPr>
          <w:rFonts w:ascii="Times New Roman" w:eastAsia="Times New Roman" w:hAnsi="Times New Roman" w:cs="Times New Roman"/>
          <w:color w:val="000000"/>
          <w:sz w:val="24"/>
          <w:szCs w:val="24"/>
        </w:rPr>
        <w:t xml:space="preserve">. </w:t>
      </w:r>
    </w:p>
    <w:p w14:paraId="091282F3"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F4" w14:textId="77777777" w:rsidR="00363DD8" w:rsidRDefault="001E7F0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 Door Policy</w:t>
      </w:r>
    </w:p>
    <w:p w14:paraId="091282F5"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Open Door Policy aims to enable parents to have regular contact with the school and develop strong home-school relationships without affecting the school environment and the learning and teaching program in school. We will do this by: </w:t>
      </w:r>
    </w:p>
    <w:p w14:paraId="091282F6" w14:textId="77777777" w:rsidR="00363DD8" w:rsidRDefault="001E7F0F">
      <w:pPr>
        <w:numPr>
          <w:ilvl w:val="0"/>
          <w:numId w:val="16"/>
        </w:num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24"/>
          <w:szCs w:val="24"/>
        </w:rPr>
        <w:t>Having regular but controlled access to classrooms in the mornings.</w:t>
      </w:r>
    </w:p>
    <w:p w14:paraId="091282F7" w14:textId="77777777" w:rsidR="00363DD8" w:rsidRDefault="001E7F0F">
      <w:pPr>
        <w:numPr>
          <w:ilvl w:val="0"/>
          <w:numId w:val="16"/>
        </w:num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Parent /Teacher Interviews twice yearly. </w:t>
      </w:r>
    </w:p>
    <w:p w14:paraId="091282F8" w14:textId="77777777" w:rsidR="00363DD8" w:rsidRDefault="001E7F0F">
      <w:pPr>
        <w:numPr>
          <w:ilvl w:val="0"/>
          <w:numId w:val="16"/>
        </w:num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Appropriate information meetings. </w:t>
      </w:r>
    </w:p>
    <w:p w14:paraId="091282F9" w14:textId="77777777" w:rsidR="00363DD8" w:rsidRDefault="001E7F0F">
      <w:pPr>
        <w:numPr>
          <w:ilvl w:val="0"/>
          <w:numId w:val="16"/>
        </w:num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24"/>
          <w:szCs w:val="24"/>
        </w:rPr>
        <w:t>Additional meetings by appointment if necessary.</w:t>
      </w:r>
    </w:p>
    <w:p w14:paraId="091282FA"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offer parents the opportunity to come into school in the morning between 8:15am and 8:25am, if necessary, to get their children settled in class. It also gives parents an opportunity to talk briefly to the child’s teacher about any MINOR issues that may have come up overnight. This also allows parents to develop a sense of belonging and partnership with the school and with our staff. </w:t>
      </w:r>
    </w:p>
    <w:p w14:paraId="091282F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2FC" w14:textId="77777777" w:rsidR="00363DD8" w:rsidRDefault="001E7F0F">
      <w:pPr>
        <w:spacing w:after="0" w:line="240" w:lineRule="auto"/>
        <w:ind w:left="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Please understand that:</w:t>
      </w:r>
    </w:p>
    <w:p w14:paraId="091282FD" w14:textId="77777777" w:rsidR="00363DD8" w:rsidRDefault="001E7F0F">
      <w:pPr>
        <w:spacing w:after="0" w:line="24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10 minutes in the morning does not provide enough time for parents to have an in-depth discussion or meeting about their child’s progress. It is not </w:t>
      </w:r>
      <w:proofErr w:type="gramStart"/>
      <w:r>
        <w:rPr>
          <w:rFonts w:ascii="Times New Roman" w:eastAsia="Times New Roman" w:hAnsi="Times New Roman" w:cs="Times New Roman"/>
          <w:i/>
          <w:sz w:val="24"/>
          <w:szCs w:val="24"/>
        </w:rPr>
        <w:t>a good time</w:t>
      </w:r>
      <w:proofErr w:type="gramEnd"/>
      <w:r>
        <w:rPr>
          <w:rFonts w:ascii="Times New Roman" w:eastAsia="Times New Roman" w:hAnsi="Times New Roman" w:cs="Times New Roman"/>
          <w:i/>
          <w:sz w:val="24"/>
          <w:szCs w:val="24"/>
        </w:rPr>
        <w:t xml:space="preserve"> to discuss a difficult or emotionally charged problem. </w:t>
      </w:r>
    </w:p>
    <w:p w14:paraId="091282FE" w14:textId="77777777" w:rsidR="00363DD8" w:rsidRDefault="00363DD8">
      <w:pPr>
        <w:spacing w:after="0" w:line="240" w:lineRule="auto"/>
        <w:jc w:val="both"/>
        <w:rPr>
          <w:rFonts w:ascii="Times New Roman" w:eastAsia="Times New Roman" w:hAnsi="Times New Roman" w:cs="Times New Roman"/>
          <w:i/>
          <w:sz w:val="24"/>
          <w:szCs w:val="24"/>
        </w:rPr>
      </w:pPr>
    </w:p>
    <w:p w14:paraId="091282FF" w14:textId="77777777" w:rsidR="00363DD8" w:rsidRDefault="001E7F0F">
      <w:pPr>
        <w:spacing w:after="0" w:line="24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It </w:t>
      </w:r>
      <w:proofErr w:type="gramStart"/>
      <w:r>
        <w:rPr>
          <w:rFonts w:ascii="Times New Roman" w:eastAsia="Times New Roman" w:hAnsi="Times New Roman" w:cs="Times New Roman"/>
          <w:i/>
          <w:sz w:val="24"/>
          <w:szCs w:val="24"/>
        </w:rPr>
        <w:t>is not guaranteed</w:t>
      </w:r>
      <w:proofErr w:type="gramEnd"/>
      <w:r>
        <w:rPr>
          <w:rFonts w:ascii="Times New Roman" w:eastAsia="Times New Roman" w:hAnsi="Times New Roman" w:cs="Times New Roman"/>
          <w:i/>
          <w:sz w:val="24"/>
          <w:szCs w:val="24"/>
        </w:rPr>
        <w:t xml:space="preserve"> that you will get to speak to a teacher during this period - sometimes </w:t>
      </w:r>
      <w:proofErr w:type="gramStart"/>
      <w:r>
        <w:rPr>
          <w:rFonts w:ascii="Times New Roman" w:eastAsia="Times New Roman" w:hAnsi="Times New Roman" w:cs="Times New Roman"/>
          <w:i/>
          <w:sz w:val="24"/>
          <w:szCs w:val="24"/>
        </w:rPr>
        <w:t>there’s</w:t>
      </w:r>
      <w:proofErr w:type="gramEnd"/>
      <w:r>
        <w:rPr>
          <w:rFonts w:ascii="Times New Roman" w:eastAsia="Times New Roman" w:hAnsi="Times New Roman" w:cs="Times New Roman"/>
          <w:i/>
          <w:sz w:val="24"/>
          <w:szCs w:val="24"/>
        </w:rPr>
        <w:t xml:space="preserve"> just too much going on. If your child comes in after 8:25am, you must leave the child at the door, with the teacher in charge, who will take your child down to class.</w:t>
      </w:r>
    </w:p>
    <w:p w14:paraId="09128300" w14:textId="77777777" w:rsidR="00363DD8" w:rsidRDefault="00363DD8">
      <w:pPr>
        <w:spacing w:after="0" w:line="240" w:lineRule="auto"/>
        <w:jc w:val="both"/>
        <w:rPr>
          <w:rFonts w:ascii="Times New Roman" w:eastAsia="Times New Roman" w:hAnsi="Times New Roman" w:cs="Times New Roman"/>
          <w:i/>
          <w:sz w:val="24"/>
          <w:szCs w:val="24"/>
        </w:rPr>
      </w:pPr>
    </w:p>
    <w:p w14:paraId="09128301" w14:textId="77777777" w:rsidR="00363DD8" w:rsidRDefault="001E7F0F">
      <w:pPr>
        <w:spacing w:after="0" w:line="24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At 8:30am we want to get lessons started and the open-door period is over. We ask that you are out of the school building by 8:25am. If you are still in the classroom </w:t>
      </w:r>
      <w:proofErr w:type="gramStart"/>
      <w:r>
        <w:rPr>
          <w:rFonts w:ascii="Times New Roman" w:eastAsia="Times New Roman" w:hAnsi="Times New Roman" w:cs="Times New Roman"/>
          <w:i/>
          <w:sz w:val="24"/>
          <w:szCs w:val="24"/>
        </w:rPr>
        <w:t>at this time</w:t>
      </w:r>
      <w:proofErr w:type="gramEnd"/>
      <w:r>
        <w:rPr>
          <w:rFonts w:ascii="Times New Roman" w:eastAsia="Times New Roman" w:hAnsi="Times New Roman" w:cs="Times New Roman"/>
          <w:i/>
          <w:sz w:val="24"/>
          <w:szCs w:val="24"/>
        </w:rPr>
        <w:t xml:space="preserve">, you are disrupting the teaching and learning of </w:t>
      </w:r>
      <w:proofErr w:type="gramStart"/>
      <w:r>
        <w:rPr>
          <w:rFonts w:ascii="Times New Roman" w:eastAsia="Times New Roman" w:hAnsi="Times New Roman" w:cs="Times New Roman"/>
          <w:i/>
          <w:sz w:val="24"/>
          <w:szCs w:val="24"/>
        </w:rPr>
        <w:t>all of</w:t>
      </w:r>
      <w:proofErr w:type="gramEnd"/>
      <w:r>
        <w:rPr>
          <w:rFonts w:ascii="Times New Roman" w:eastAsia="Times New Roman" w:hAnsi="Times New Roman" w:cs="Times New Roman"/>
          <w:i/>
          <w:sz w:val="24"/>
          <w:szCs w:val="24"/>
        </w:rPr>
        <w:t xml:space="preserve"> the children. We also need to ensure that we have authorized </w:t>
      </w:r>
      <w:proofErr w:type="gramStart"/>
      <w:r>
        <w:rPr>
          <w:rFonts w:ascii="Times New Roman" w:eastAsia="Times New Roman" w:hAnsi="Times New Roman" w:cs="Times New Roman"/>
          <w:i/>
          <w:sz w:val="24"/>
          <w:szCs w:val="24"/>
        </w:rPr>
        <w:t>persons</w:t>
      </w:r>
      <w:proofErr w:type="gramEnd"/>
      <w:r>
        <w:rPr>
          <w:rFonts w:ascii="Times New Roman" w:eastAsia="Times New Roman" w:hAnsi="Times New Roman" w:cs="Times New Roman"/>
          <w:i/>
          <w:sz w:val="24"/>
          <w:szCs w:val="24"/>
        </w:rPr>
        <w:t xml:space="preserve"> only in school during the school day in keeping with Child Protection Guidance. Therefore, unless they </w:t>
      </w:r>
      <w:proofErr w:type="gramStart"/>
      <w:r>
        <w:rPr>
          <w:rFonts w:ascii="Times New Roman" w:eastAsia="Times New Roman" w:hAnsi="Times New Roman" w:cs="Times New Roman"/>
          <w:i/>
          <w:sz w:val="24"/>
          <w:szCs w:val="24"/>
        </w:rPr>
        <w:t>are planned</w:t>
      </w:r>
      <w:proofErr w:type="gramEnd"/>
      <w:r>
        <w:rPr>
          <w:rFonts w:ascii="Times New Roman" w:eastAsia="Times New Roman" w:hAnsi="Times New Roman" w:cs="Times New Roman"/>
          <w:i/>
          <w:sz w:val="24"/>
          <w:szCs w:val="24"/>
        </w:rPr>
        <w:t xml:space="preserve"> and authorized to volunteer that day, parents should not be in school after 8:25am.</w:t>
      </w:r>
    </w:p>
    <w:p w14:paraId="7CF8E15C" w14:textId="77777777" w:rsidR="00495F45" w:rsidRDefault="00495F45">
      <w:pPr>
        <w:spacing w:after="0" w:line="240" w:lineRule="auto"/>
        <w:ind w:left="720"/>
        <w:jc w:val="both"/>
        <w:rPr>
          <w:rFonts w:ascii="Times New Roman" w:eastAsia="Times New Roman" w:hAnsi="Times New Roman" w:cs="Times New Roman"/>
          <w:i/>
          <w:sz w:val="24"/>
          <w:szCs w:val="24"/>
        </w:rPr>
      </w:pPr>
    </w:p>
    <w:p w14:paraId="26BD8205" w14:textId="77777777" w:rsidR="00495F45" w:rsidRDefault="00495F45">
      <w:pPr>
        <w:spacing w:after="0" w:line="240" w:lineRule="auto"/>
        <w:ind w:left="720"/>
        <w:jc w:val="both"/>
        <w:rPr>
          <w:rFonts w:ascii="Times New Roman" w:eastAsia="Times New Roman" w:hAnsi="Times New Roman" w:cs="Times New Roman"/>
          <w:i/>
          <w:sz w:val="24"/>
          <w:szCs w:val="24"/>
        </w:rPr>
      </w:pPr>
    </w:p>
    <w:p w14:paraId="104944BB" w14:textId="77777777" w:rsidR="00495F45" w:rsidRPr="00B378C4" w:rsidRDefault="00495F45" w:rsidP="00495F45">
      <w:pPr>
        <w:rPr>
          <w:rFonts w:ascii="Times New Roman" w:hAnsi="Times New Roman" w:cs="Times New Roman"/>
          <w:b/>
          <w:bCs/>
          <w:sz w:val="24"/>
          <w:szCs w:val="24"/>
        </w:rPr>
      </w:pPr>
      <w:r w:rsidRPr="00B378C4">
        <w:rPr>
          <w:rFonts w:ascii="Times New Roman" w:hAnsi="Times New Roman" w:cs="Times New Roman"/>
          <w:b/>
          <w:bCs/>
          <w:sz w:val="24"/>
          <w:szCs w:val="24"/>
        </w:rPr>
        <w:t>Online Days</w:t>
      </w:r>
    </w:p>
    <w:p w14:paraId="65DE8443" w14:textId="77777777" w:rsidR="00495F45" w:rsidRPr="00B378C4" w:rsidRDefault="00495F45" w:rsidP="00495F45">
      <w:pPr>
        <w:rPr>
          <w:rFonts w:ascii="Times New Roman" w:hAnsi="Times New Roman" w:cs="Times New Roman"/>
        </w:rPr>
      </w:pPr>
      <w:r w:rsidRPr="00B378C4">
        <w:rPr>
          <w:rFonts w:ascii="Times New Roman" w:hAnsi="Times New Roman" w:cs="Times New Roman"/>
        </w:rPr>
        <w:t xml:space="preserve">School districts, community schools, chartered nonpublic schools, and STEM schools </w:t>
      </w:r>
      <w:proofErr w:type="gramStart"/>
      <w:r w:rsidRPr="00B378C4">
        <w:rPr>
          <w:rFonts w:ascii="Times New Roman" w:hAnsi="Times New Roman" w:cs="Times New Roman"/>
        </w:rPr>
        <w:t>are required</w:t>
      </w:r>
      <w:proofErr w:type="gramEnd"/>
      <w:r w:rsidRPr="00B378C4">
        <w:rPr>
          <w:rFonts w:ascii="Times New Roman" w:hAnsi="Times New Roman" w:cs="Times New Roman"/>
        </w:rPr>
        <w:t xml:space="preserve"> to adopt online day plans by Aug. 1 of each year for the 2024-25 school year and beyond. Our school must be compliant with charter requirements </w:t>
      </w:r>
      <w:proofErr w:type="gramStart"/>
      <w:r w:rsidRPr="00B378C4">
        <w:rPr>
          <w:rFonts w:ascii="Times New Roman" w:hAnsi="Times New Roman" w:cs="Times New Roman"/>
        </w:rPr>
        <w:t>in order to</w:t>
      </w:r>
      <w:proofErr w:type="gramEnd"/>
      <w:r w:rsidRPr="00B378C4">
        <w:rPr>
          <w:rFonts w:ascii="Times New Roman" w:hAnsi="Times New Roman" w:cs="Times New Roman"/>
        </w:rPr>
        <w:t xml:space="preserve"> participate as a provider in the </w:t>
      </w:r>
      <w:proofErr w:type="spellStart"/>
      <w:r w:rsidRPr="00B378C4">
        <w:rPr>
          <w:rFonts w:ascii="Times New Roman" w:hAnsi="Times New Roman" w:cs="Times New Roman"/>
        </w:rPr>
        <w:t>EdChoice</w:t>
      </w:r>
      <w:proofErr w:type="spellEnd"/>
      <w:r w:rsidRPr="00B378C4">
        <w:rPr>
          <w:rFonts w:ascii="Times New Roman" w:hAnsi="Times New Roman" w:cs="Times New Roman"/>
        </w:rPr>
        <w:t xml:space="preserve">, Cleveland Scholarship, and </w:t>
      </w:r>
      <w:proofErr w:type="spellStart"/>
      <w:r w:rsidRPr="00B378C4">
        <w:rPr>
          <w:rFonts w:ascii="Times New Roman" w:hAnsi="Times New Roman" w:cs="Times New Roman"/>
        </w:rPr>
        <w:t>EdChoice</w:t>
      </w:r>
      <w:proofErr w:type="spellEnd"/>
      <w:r w:rsidRPr="00B378C4">
        <w:rPr>
          <w:rFonts w:ascii="Times New Roman" w:hAnsi="Times New Roman" w:cs="Times New Roman"/>
        </w:rPr>
        <w:t xml:space="preserve"> Expand programs.</w:t>
      </w:r>
    </w:p>
    <w:p w14:paraId="2484DF60" w14:textId="77777777" w:rsidR="00495F45" w:rsidRPr="00B378C4" w:rsidRDefault="00495F45" w:rsidP="00495F45">
      <w:pPr>
        <w:rPr>
          <w:rFonts w:ascii="Times New Roman" w:hAnsi="Times New Roman" w:cs="Times New Roman"/>
          <w:b/>
          <w:bCs/>
        </w:rPr>
      </w:pPr>
      <w:r w:rsidRPr="00B378C4">
        <w:rPr>
          <w:rFonts w:ascii="Times New Roman" w:hAnsi="Times New Roman" w:cs="Times New Roman"/>
          <w:b/>
          <w:bCs/>
        </w:rPr>
        <w:lastRenderedPageBreak/>
        <w:t>What are online days?</w:t>
      </w:r>
    </w:p>
    <w:p w14:paraId="187A21F8" w14:textId="77777777" w:rsidR="00495F45" w:rsidRPr="00B378C4" w:rsidRDefault="00495F45" w:rsidP="00495F45">
      <w:pPr>
        <w:rPr>
          <w:rFonts w:ascii="Times New Roman" w:hAnsi="Times New Roman" w:cs="Times New Roman"/>
        </w:rPr>
      </w:pPr>
      <w:r w:rsidRPr="00B378C4">
        <w:rPr>
          <w:rFonts w:ascii="Times New Roman" w:hAnsi="Times New Roman" w:cs="Times New Roman"/>
        </w:rPr>
        <w:t xml:space="preserve">Online day plans are an alternative to making up hours due to </w:t>
      </w:r>
      <w:r w:rsidRPr="00B378C4">
        <w:rPr>
          <w:rFonts w:ascii="Times New Roman" w:hAnsi="Times New Roman" w:cs="Times New Roman"/>
          <w:b/>
          <w:bCs/>
        </w:rPr>
        <w:t>school closure</w:t>
      </w:r>
      <w:r w:rsidRPr="00B378C4">
        <w:rPr>
          <w:rFonts w:ascii="Times New Roman" w:hAnsi="Times New Roman" w:cs="Times New Roman"/>
        </w:rPr>
        <w:t xml:space="preserve"> under the circumstances mentioned below. Schools or districts may use an online day plan to make up </w:t>
      </w:r>
      <w:r w:rsidRPr="00B378C4">
        <w:rPr>
          <w:rFonts w:ascii="Times New Roman" w:hAnsi="Times New Roman" w:cs="Times New Roman"/>
          <w:b/>
          <w:bCs/>
        </w:rPr>
        <w:t>the equivalent of up to three school days</w:t>
      </w:r>
      <w:r w:rsidRPr="00B378C4">
        <w:rPr>
          <w:rFonts w:ascii="Times New Roman" w:hAnsi="Times New Roman" w:cs="Times New Roman"/>
        </w:rPr>
        <w:t xml:space="preserve"> via online delivery under allowable scenarios. The circumstances specified in law are:</w:t>
      </w:r>
    </w:p>
    <w:p w14:paraId="2075F47F" w14:textId="77777777" w:rsidR="00495F45" w:rsidRPr="00B378C4" w:rsidRDefault="00495F45" w:rsidP="00495F45">
      <w:pPr>
        <w:pStyle w:val="ListParagraph"/>
        <w:numPr>
          <w:ilvl w:val="0"/>
          <w:numId w:val="22"/>
        </w:numPr>
        <w:rPr>
          <w:rFonts w:ascii="Times New Roman" w:hAnsi="Times New Roman" w:cs="Times New Roman"/>
        </w:rPr>
      </w:pPr>
      <w:r w:rsidRPr="00B378C4">
        <w:rPr>
          <w:rFonts w:ascii="Times New Roman" w:hAnsi="Times New Roman" w:cs="Times New Roman"/>
        </w:rPr>
        <w:t>Disease epidemic.</w:t>
      </w:r>
    </w:p>
    <w:p w14:paraId="683177F6" w14:textId="77777777" w:rsidR="00495F45" w:rsidRPr="00B378C4" w:rsidRDefault="00495F45" w:rsidP="00495F45">
      <w:pPr>
        <w:pStyle w:val="ListParagraph"/>
        <w:numPr>
          <w:ilvl w:val="0"/>
          <w:numId w:val="22"/>
        </w:numPr>
        <w:rPr>
          <w:rFonts w:ascii="Times New Roman" w:hAnsi="Times New Roman" w:cs="Times New Roman"/>
        </w:rPr>
      </w:pPr>
      <w:r w:rsidRPr="00B378C4">
        <w:rPr>
          <w:rFonts w:ascii="Times New Roman" w:hAnsi="Times New Roman" w:cs="Times New Roman"/>
        </w:rPr>
        <w:t>Hazardous weather conditions.</w:t>
      </w:r>
    </w:p>
    <w:p w14:paraId="4CD411AD" w14:textId="77777777" w:rsidR="00495F45" w:rsidRPr="00B378C4" w:rsidRDefault="00495F45" w:rsidP="00495F45">
      <w:pPr>
        <w:pStyle w:val="ListParagraph"/>
        <w:numPr>
          <w:ilvl w:val="0"/>
          <w:numId w:val="22"/>
        </w:numPr>
        <w:rPr>
          <w:rFonts w:ascii="Times New Roman" w:hAnsi="Times New Roman" w:cs="Times New Roman"/>
        </w:rPr>
      </w:pPr>
      <w:r w:rsidRPr="00B378C4">
        <w:rPr>
          <w:rFonts w:ascii="Times New Roman" w:hAnsi="Times New Roman" w:cs="Times New Roman"/>
        </w:rPr>
        <w:t>Law enforcement emergencies.</w:t>
      </w:r>
    </w:p>
    <w:p w14:paraId="7EB6F69B" w14:textId="77777777" w:rsidR="00495F45" w:rsidRPr="00B378C4" w:rsidRDefault="00495F45" w:rsidP="00495F45">
      <w:pPr>
        <w:pStyle w:val="ListParagraph"/>
        <w:numPr>
          <w:ilvl w:val="0"/>
          <w:numId w:val="22"/>
        </w:numPr>
        <w:rPr>
          <w:rFonts w:ascii="Times New Roman" w:hAnsi="Times New Roman" w:cs="Times New Roman"/>
        </w:rPr>
      </w:pPr>
      <w:r w:rsidRPr="00B378C4">
        <w:rPr>
          <w:rFonts w:ascii="Times New Roman" w:hAnsi="Times New Roman" w:cs="Times New Roman"/>
        </w:rPr>
        <w:t>Inoperability of school buses or other equipment necessary for the school's operation.</w:t>
      </w:r>
    </w:p>
    <w:p w14:paraId="4C1F9391" w14:textId="77777777" w:rsidR="00495F45" w:rsidRPr="00B378C4" w:rsidRDefault="00495F45" w:rsidP="00495F45">
      <w:pPr>
        <w:pStyle w:val="ListParagraph"/>
        <w:numPr>
          <w:ilvl w:val="0"/>
          <w:numId w:val="22"/>
        </w:numPr>
        <w:rPr>
          <w:rFonts w:ascii="Times New Roman" w:hAnsi="Times New Roman" w:cs="Times New Roman"/>
        </w:rPr>
      </w:pPr>
      <w:r w:rsidRPr="00B378C4">
        <w:rPr>
          <w:rFonts w:ascii="Times New Roman" w:hAnsi="Times New Roman" w:cs="Times New Roman"/>
        </w:rPr>
        <w:t>Damage to our school building; or</w:t>
      </w:r>
    </w:p>
    <w:p w14:paraId="726CF3DF" w14:textId="77777777" w:rsidR="00495F45" w:rsidRPr="00B378C4" w:rsidRDefault="00495F45" w:rsidP="00495F45">
      <w:pPr>
        <w:pStyle w:val="ListParagraph"/>
        <w:numPr>
          <w:ilvl w:val="0"/>
          <w:numId w:val="22"/>
        </w:numPr>
        <w:rPr>
          <w:rFonts w:ascii="Times New Roman" w:hAnsi="Times New Roman" w:cs="Times New Roman"/>
        </w:rPr>
      </w:pPr>
      <w:r w:rsidRPr="00B378C4">
        <w:rPr>
          <w:rFonts w:ascii="Times New Roman" w:hAnsi="Times New Roman" w:cs="Times New Roman"/>
        </w:rPr>
        <w:t>Other temporary circumstances due to utility failure rendering the school building unfit for use.</w:t>
      </w:r>
    </w:p>
    <w:p w14:paraId="58D495D1" w14:textId="77777777" w:rsidR="00495F45" w:rsidRPr="00B378C4" w:rsidRDefault="00495F45" w:rsidP="00495F45">
      <w:pPr>
        <w:rPr>
          <w:rFonts w:ascii="Times New Roman" w:hAnsi="Times New Roman" w:cs="Times New Roman"/>
        </w:rPr>
      </w:pPr>
      <w:r w:rsidRPr="00B378C4">
        <w:rPr>
          <w:rFonts w:ascii="Times New Roman" w:hAnsi="Times New Roman" w:cs="Times New Roman"/>
        </w:rPr>
        <w:t xml:space="preserve">Staffing shortages, parent-teacher conferences, or professional development days </w:t>
      </w:r>
      <w:r w:rsidRPr="00B378C4">
        <w:rPr>
          <w:rFonts w:ascii="Times New Roman" w:hAnsi="Times New Roman" w:cs="Times New Roman"/>
          <w:b/>
          <w:bCs/>
        </w:rPr>
        <w:t>do not</w:t>
      </w:r>
      <w:r w:rsidRPr="00B378C4">
        <w:rPr>
          <w:rFonts w:ascii="Times New Roman" w:hAnsi="Times New Roman" w:cs="Times New Roman"/>
        </w:rPr>
        <w:t xml:space="preserve"> qualify for Online Days under state law.</w:t>
      </w:r>
    </w:p>
    <w:p w14:paraId="6E844AAA" w14:textId="77777777" w:rsidR="00495F45" w:rsidRPr="00B378C4" w:rsidRDefault="00495F45" w:rsidP="00495F45">
      <w:pPr>
        <w:rPr>
          <w:rFonts w:ascii="Times New Roman" w:hAnsi="Times New Roman" w:cs="Times New Roman"/>
        </w:rPr>
      </w:pPr>
      <w:r w:rsidRPr="00B378C4">
        <w:rPr>
          <w:rFonts w:ascii="Times New Roman" w:hAnsi="Times New Roman" w:cs="Times New Roman"/>
          <w:b/>
          <w:bCs/>
        </w:rPr>
        <w:t>How will Online Days work?</w:t>
      </w:r>
    </w:p>
    <w:p w14:paraId="6431507F" w14:textId="77777777" w:rsidR="00495F45" w:rsidRPr="00B378C4" w:rsidRDefault="00495F45" w:rsidP="00495F45">
      <w:pPr>
        <w:numPr>
          <w:ilvl w:val="0"/>
          <w:numId w:val="23"/>
        </w:numPr>
        <w:spacing w:line="278" w:lineRule="auto"/>
        <w:rPr>
          <w:rFonts w:ascii="Times New Roman" w:hAnsi="Times New Roman" w:cs="Times New Roman"/>
        </w:rPr>
      </w:pPr>
      <w:r w:rsidRPr="00B378C4">
        <w:rPr>
          <w:rFonts w:ascii="Times New Roman" w:hAnsi="Times New Roman" w:cs="Times New Roman"/>
        </w:rPr>
        <w:t>The school will provide teacher-directed synchronous learning to the greatest extent possible. Microsoft Teams will serve as the primary platform for real-time virtual instruction, class discussions, and student collaboration. Teachers will host live classes according to a modified daily schedule that mirrors in-person instructional time, enabling interaction, immediate feedback, and community building.</w:t>
      </w:r>
    </w:p>
    <w:p w14:paraId="52E9F1FA" w14:textId="77777777" w:rsidR="00495F45" w:rsidRPr="00B378C4" w:rsidRDefault="00495F45" w:rsidP="00495F45">
      <w:pPr>
        <w:numPr>
          <w:ilvl w:val="0"/>
          <w:numId w:val="23"/>
        </w:numPr>
        <w:spacing w:line="278" w:lineRule="auto"/>
        <w:rPr>
          <w:rFonts w:ascii="Times New Roman" w:hAnsi="Times New Roman" w:cs="Times New Roman"/>
        </w:rPr>
      </w:pPr>
      <w:r w:rsidRPr="00B378C4">
        <w:rPr>
          <w:rFonts w:ascii="Times New Roman" w:hAnsi="Times New Roman" w:cs="Times New Roman"/>
        </w:rPr>
        <w:t xml:space="preserve">The school will notify all families, students, and staff at least 24 hours before implementation whenever possible. Notifications will </w:t>
      </w:r>
      <w:proofErr w:type="gramStart"/>
      <w:r w:rsidRPr="00B378C4">
        <w:rPr>
          <w:rFonts w:ascii="Times New Roman" w:hAnsi="Times New Roman" w:cs="Times New Roman"/>
        </w:rPr>
        <w:t>be sent</w:t>
      </w:r>
      <w:proofErr w:type="gramEnd"/>
      <w:r w:rsidRPr="00B378C4">
        <w:rPr>
          <w:rFonts w:ascii="Times New Roman" w:hAnsi="Times New Roman" w:cs="Times New Roman"/>
        </w:rPr>
        <w:t xml:space="preserve"> via Class Dojo, text, </w:t>
      </w:r>
      <w:proofErr w:type="gramStart"/>
      <w:r w:rsidRPr="00B378C4">
        <w:rPr>
          <w:rFonts w:ascii="Times New Roman" w:hAnsi="Times New Roman" w:cs="Times New Roman"/>
        </w:rPr>
        <w:t>email</w:t>
      </w:r>
      <w:proofErr w:type="gramEnd"/>
      <w:r w:rsidRPr="00B378C4">
        <w:rPr>
          <w:rFonts w:ascii="Times New Roman" w:hAnsi="Times New Roman" w:cs="Times New Roman"/>
        </w:rPr>
        <w:t xml:space="preserve"> and social media. Teachers will also post announcements on Microsoft Teams channels and class dashboard.</w:t>
      </w:r>
    </w:p>
    <w:p w14:paraId="73F4D57D" w14:textId="77777777" w:rsidR="00495F45" w:rsidRPr="00B378C4" w:rsidRDefault="00495F45" w:rsidP="00495F45">
      <w:pPr>
        <w:numPr>
          <w:ilvl w:val="0"/>
          <w:numId w:val="23"/>
        </w:numPr>
        <w:spacing w:line="278" w:lineRule="auto"/>
        <w:rPr>
          <w:rFonts w:ascii="Times New Roman" w:hAnsi="Times New Roman" w:cs="Times New Roman"/>
        </w:rPr>
      </w:pPr>
      <w:r w:rsidRPr="00B378C4">
        <w:rPr>
          <w:rFonts w:ascii="Times New Roman" w:hAnsi="Times New Roman" w:cs="Times New Roman"/>
          <w:b/>
          <w:bCs/>
        </w:rPr>
        <w:t xml:space="preserve">Attendance </w:t>
      </w:r>
      <w:proofErr w:type="gramStart"/>
      <w:r w:rsidRPr="00B378C4">
        <w:rPr>
          <w:rFonts w:ascii="Times New Roman" w:hAnsi="Times New Roman" w:cs="Times New Roman"/>
          <w:b/>
          <w:bCs/>
        </w:rPr>
        <w:t>is required</w:t>
      </w:r>
      <w:proofErr w:type="gramEnd"/>
      <w:r w:rsidRPr="00B378C4">
        <w:rPr>
          <w:rFonts w:ascii="Times New Roman" w:hAnsi="Times New Roman" w:cs="Times New Roman"/>
        </w:rPr>
        <w:t xml:space="preserve">, just like any regular school day. Absences must have a written excuse from parents or guardians. Student attendance will </w:t>
      </w:r>
      <w:proofErr w:type="gramStart"/>
      <w:r w:rsidRPr="00B378C4">
        <w:rPr>
          <w:rFonts w:ascii="Times New Roman" w:hAnsi="Times New Roman" w:cs="Times New Roman"/>
        </w:rPr>
        <w:t>be tracked</w:t>
      </w:r>
      <w:proofErr w:type="gramEnd"/>
      <w:r w:rsidRPr="00B378C4">
        <w:rPr>
          <w:rFonts w:ascii="Times New Roman" w:hAnsi="Times New Roman" w:cs="Times New Roman"/>
        </w:rPr>
        <w:t xml:space="preserve"> daily through Microsoft Teams meeting logs and class participation. Any missed work will </w:t>
      </w:r>
      <w:proofErr w:type="gramStart"/>
      <w:r w:rsidRPr="00B378C4">
        <w:rPr>
          <w:rFonts w:ascii="Times New Roman" w:hAnsi="Times New Roman" w:cs="Times New Roman"/>
        </w:rPr>
        <w:t>be sent</w:t>
      </w:r>
      <w:proofErr w:type="gramEnd"/>
      <w:r w:rsidRPr="00B378C4">
        <w:rPr>
          <w:rFonts w:ascii="Times New Roman" w:hAnsi="Times New Roman" w:cs="Times New Roman"/>
        </w:rPr>
        <w:t xml:space="preserve"> to parents by email and must </w:t>
      </w:r>
      <w:proofErr w:type="gramStart"/>
      <w:r w:rsidRPr="00B378C4">
        <w:rPr>
          <w:rFonts w:ascii="Times New Roman" w:hAnsi="Times New Roman" w:cs="Times New Roman"/>
        </w:rPr>
        <w:t>be completed</w:t>
      </w:r>
      <w:proofErr w:type="gramEnd"/>
      <w:r w:rsidRPr="00B378C4">
        <w:rPr>
          <w:rFonts w:ascii="Times New Roman" w:hAnsi="Times New Roman" w:cs="Times New Roman"/>
        </w:rPr>
        <w:t xml:space="preserve"> and sent or turned in the next school day.</w:t>
      </w:r>
    </w:p>
    <w:p w14:paraId="12AF1C2A" w14:textId="77777777" w:rsidR="00495F45" w:rsidRPr="00B378C4" w:rsidRDefault="00495F45" w:rsidP="00495F45">
      <w:pPr>
        <w:numPr>
          <w:ilvl w:val="0"/>
          <w:numId w:val="23"/>
        </w:numPr>
        <w:spacing w:line="278" w:lineRule="auto"/>
        <w:rPr>
          <w:rFonts w:ascii="Times New Roman" w:hAnsi="Times New Roman" w:cs="Times New Roman"/>
        </w:rPr>
      </w:pPr>
      <w:r w:rsidRPr="00B378C4">
        <w:rPr>
          <w:rFonts w:ascii="Times New Roman" w:hAnsi="Times New Roman" w:cs="Times New Roman"/>
        </w:rPr>
        <w:t>We are committed to providing equitable access for all students:</w:t>
      </w:r>
    </w:p>
    <w:p w14:paraId="62D8458E" w14:textId="77777777" w:rsidR="00495F45" w:rsidRPr="00B378C4" w:rsidRDefault="00495F45" w:rsidP="00495F45">
      <w:pPr>
        <w:numPr>
          <w:ilvl w:val="1"/>
          <w:numId w:val="23"/>
        </w:numPr>
        <w:spacing w:line="278" w:lineRule="auto"/>
        <w:rPr>
          <w:rFonts w:ascii="Times New Roman" w:hAnsi="Times New Roman" w:cs="Times New Roman"/>
        </w:rPr>
      </w:pPr>
      <w:r w:rsidRPr="00B378C4">
        <w:rPr>
          <w:rFonts w:ascii="Times New Roman" w:hAnsi="Times New Roman" w:cs="Times New Roman"/>
        </w:rPr>
        <w:t xml:space="preserve">Students with Disabilities: Intervention specialists will continue to have their individual sessions to support students </w:t>
      </w:r>
      <w:proofErr w:type="gramStart"/>
      <w:r w:rsidRPr="00B378C4">
        <w:rPr>
          <w:rFonts w:ascii="Times New Roman" w:hAnsi="Times New Roman" w:cs="Times New Roman"/>
        </w:rPr>
        <w:t>per</w:t>
      </w:r>
      <w:proofErr w:type="gramEnd"/>
      <w:r w:rsidRPr="00B378C4">
        <w:rPr>
          <w:rFonts w:ascii="Times New Roman" w:hAnsi="Times New Roman" w:cs="Times New Roman"/>
        </w:rPr>
        <w:t xml:space="preserve"> their IEPs. Accommodation and modifications will </w:t>
      </w:r>
      <w:proofErr w:type="gramStart"/>
      <w:r w:rsidRPr="00B378C4">
        <w:rPr>
          <w:rFonts w:ascii="Times New Roman" w:hAnsi="Times New Roman" w:cs="Times New Roman"/>
        </w:rPr>
        <w:t>be integrated</w:t>
      </w:r>
      <w:proofErr w:type="gramEnd"/>
      <w:r w:rsidRPr="00B378C4">
        <w:rPr>
          <w:rFonts w:ascii="Times New Roman" w:hAnsi="Times New Roman" w:cs="Times New Roman"/>
        </w:rPr>
        <w:t xml:space="preserve"> into digital materials.</w:t>
      </w:r>
    </w:p>
    <w:p w14:paraId="1DF151AC" w14:textId="77777777" w:rsidR="00495F45" w:rsidRPr="00B378C4" w:rsidRDefault="00495F45" w:rsidP="00495F45">
      <w:pPr>
        <w:pStyle w:val="ListParagraph"/>
        <w:numPr>
          <w:ilvl w:val="1"/>
          <w:numId w:val="23"/>
        </w:numPr>
        <w:rPr>
          <w:rFonts w:ascii="Times New Roman" w:hAnsi="Times New Roman" w:cs="Times New Roman"/>
        </w:rPr>
      </w:pPr>
      <w:r w:rsidRPr="00B378C4">
        <w:rPr>
          <w:rFonts w:ascii="Times New Roman" w:hAnsi="Times New Roman" w:cs="Times New Roman"/>
        </w:rPr>
        <w:t xml:space="preserve">English Learners: Accommodation and modifications will </w:t>
      </w:r>
      <w:proofErr w:type="gramStart"/>
      <w:r w:rsidRPr="00B378C4">
        <w:rPr>
          <w:rFonts w:ascii="Times New Roman" w:hAnsi="Times New Roman" w:cs="Times New Roman"/>
        </w:rPr>
        <w:t>be integrated</w:t>
      </w:r>
      <w:proofErr w:type="gramEnd"/>
      <w:r w:rsidRPr="00B378C4">
        <w:rPr>
          <w:rFonts w:ascii="Times New Roman" w:hAnsi="Times New Roman" w:cs="Times New Roman"/>
        </w:rPr>
        <w:t xml:space="preserve"> into digital materials. Translated communications and culturally appropriate supports will </w:t>
      </w:r>
      <w:proofErr w:type="gramStart"/>
      <w:r w:rsidRPr="00B378C4">
        <w:rPr>
          <w:rFonts w:ascii="Times New Roman" w:hAnsi="Times New Roman" w:cs="Times New Roman"/>
        </w:rPr>
        <w:t>be used</w:t>
      </w:r>
      <w:proofErr w:type="gramEnd"/>
      <w:r w:rsidRPr="00B378C4">
        <w:rPr>
          <w:rFonts w:ascii="Times New Roman" w:hAnsi="Times New Roman" w:cs="Times New Roman"/>
        </w:rPr>
        <w:t>.</w:t>
      </w:r>
    </w:p>
    <w:p w14:paraId="4DD6FB57" w14:textId="77777777" w:rsidR="00495F45" w:rsidRPr="00B378C4" w:rsidRDefault="00495F45" w:rsidP="00495F45">
      <w:pPr>
        <w:pStyle w:val="NormalWeb"/>
        <w:numPr>
          <w:ilvl w:val="0"/>
          <w:numId w:val="23"/>
        </w:numPr>
      </w:pPr>
      <w:r w:rsidRPr="00B378C4">
        <w:t xml:space="preserve">Devices: Laptops or tablets will </w:t>
      </w:r>
      <w:proofErr w:type="gramStart"/>
      <w:r w:rsidRPr="00B378C4">
        <w:t>be loaned</w:t>
      </w:r>
      <w:proofErr w:type="gramEnd"/>
      <w:r w:rsidRPr="00B378C4">
        <w:t xml:space="preserve"> to students and staff who need them for home learning. </w:t>
      </w:r>
    </w:p>
    <w:p w14:paraId="4B7519DD" w14:textId="77777777" w:rsidR="00495F45" w:rsidRPr="00B378C4" w:rsidRDefault="00495F45" w:rsidP="00495F45">
      <w:pPr>
        <w:pStyle w:val="NormalWeb"/>
        <w:numPr>
          <w:ilvl w:val="0"/>
          <w:numId w:val="23"/>
        </w:numPr>
      </w:pPr>
      <w:r w:rsidRPr="00B378C4">
        <w:lastRenderedPageBreak/>
        <w:t xml:space="preserve">This plan has </w:t>
      </w:r>
      <w:proofErr w:type="gramStart"/>
      <w:r w:rsidRPr="00B378C4">
        <w:t>been reviewed</w:t>
      </w:r>
      <w:proofErr w:type="gramEnd"/>
      <w:r w:rsidRPr="00B378C4">
        <w:t xml:space="preserve"> and approved by the Ohio Conference Education Department representative. Written consent is on file and will </w:t>
      </w:r>
      <w:proofErr w:type="gramStart"/>
      <w:r w:rsidRPr="00B378C4">
        <w:t>be updated</w:t>
      </w:r>
      <w:proofErr w:type="gramEnd"/>
      <w:r w:rsidRPr="00B378C4">
        <w:t xml:space="preserve"> annually in coordination with the Ohio Conference leadership.</w:t>
      </w:r>
    </w:p>
    <w:p w14:paraId="09128302" w14:textId="77777777" w:rsidR="00363DD8" w:rsidRDefault="001E7F0F">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09128303"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0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Conduct Expectations </w:t>
      </w:r>
    </w:p>
    <w:p w14:paraId="09128305"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to </w:t>
      </w:r>
      <w:proofErr w:type="gramStart"/>
      <w:r>
        <w:rPr>
          <w:rFonts w:ascii="Times New Roman" w:eastAsia="Times New Roman" w:hAnsi="Times New Roman" w:cs="Times New Roman"/>
          <w:color w:val="000000"/>
          <w:sz w:val="24"/>
          <w:szCs w:val="24"/>
        </w:rPr>
        <w:t>conduct themselves as Christians at all times</w:t>
      </w:r>
      <w:proofErr w:type="gramEnd"/>
      <w:r>
        <w:rPr>
          <w:rFonts w:ascii="Times New Roman" w:eastAsia="Times New Roman" w:hAnsi="Times New Roman" w:cs="Times New Roman"/>
          <w:color w:val="000000"/>
          <w:sz w:val="24"/>
          <w:szCs w:val="24"/>
        </w:rPr>
        <w:t xml:space="preserve">. Obscene language, lewd remarks and conduct and/or those activities that are harmful to others have no place at Northern Ohio Adventist Academy. This standard of good conduct </w:t>
      </w:r>
      <w:proofErr w:type="gramStart"/>
      <w:r>
        <w:rPr>
          <w:rFonts w:ascii="Times New Roman" w:eastAsia="Times New Roman" w:hAnsi="Times New Roman" w:cs="Times New Roman"/>
          <w:color w:val="000000"/>
          <w:sz w:val="24"/>
          <w:szCs w:val="24"/>
        </w:rPr>
        <w:t>is expected</w:t>
      </w:r>
      <w:proofErr w:type="gramEnd"/>
      <w:r>
        <w:rPr>
          <w:rFonts w:ascii="Times New Roman" w:eastAsia="Times New Roman" w:hAnsi="Times New Roman" w:cs="Times New Roman"/>
          <w:color w:val="000000"/>
          <w:sz w:val="24"/>
          <w:szCs w:val="24"/>
        </w:rPr>
        <w:t xml:space="preserve"> at all assembly programs, social </w:t>
      </w:r>
      <w:proofErr w:type="gramStart"/>
      <w:r>
        <w:rPr>
          <w:rFonts w:ascii="Times New Roman" w:eastAsia="Times New Roman" w:hAnsi="Times New Roman" w:cs="Times New Roman"/>
          <w:color w:val="000000"/>
          <w:sz w:val="24"/>
          <w:szCs w:val="24"/>
        </w:rPr>
        <w:t>functions</w:t>
      </w:r>
      <w:proofErr w:type="gramEnd"/>
      <w:r>
        <w:rPr>
          <w:rFonts w:ascii="Times New Roman" w:eastAsia="Times New Roman" w:hAnsi="Times New Roman" w:cs="Times New Roman"/>
          <w:color w:val="000000"/>
          <w:sz w:val="24"/>
          <w:szCs w:val="24"/>
        </w:rPr>
        <w:t xml:space="preserve"> and religious services. Boisterousness, running in halls, scuffling anywhere on the campus or any conduct of a discourteous nature are always out of order. There is to be no loitering on the campus or in the school buildings during class or work hours, after school hours or during any program. During </w:t>
      </w:r>
      <w:r>
        <w:rPr>
          <w:rFonts w:ascii="Times New Roman" w:eastAsia="Times New Roman" w:hAnsi="Times New Roman" w:cs="Times New Roman"/>
          <w:sz w:val="24"/>
          <w:szCs w:val="24"/>
        </w:rPr>
        <w:t>after school</w:t>
      </w:r>
      <w:r>
        <w:rPr>
          <w:rFonts w:ascii="Times New Roman" w:eastAsia="Times New Roman" w:hAnsi="Times New Roman" w:cs="Times New Roman"/>
          <w:color w:val="000000"/>
          <w:sz w:val="24"/>
          <w:szCs w:val="24"/>
        </w:rPr>
        <w:t xml:space="preserve"> activities everyone </w:t>
      </w:r>
      <w:proofErr w:type="gramStart"/>
      <w:r>
        <w:rPr>
          <w:rFonts w:ascii="Times New Roman" w:eastAsia="Times New Roman" w:hAnsi="Times New Roman" w:cs="Times New Roman"/>
          <w:color w:val="000000"/>
          <w:sz w:val="24"/>
          <w:szCs w:val="24"/>
        </w:rPr>
        <w:t>is expected</w:t>
      </w:r>
      <w:proofErr w:type="gramEnd"/>
      <w:r>
        <w:rPr>
          <w:rFonts w:ascii="Times New Roman" w:eastAsia="Times New Roman" w:hAnsi="Times New Roman" w:cs="Times New Roman"/>
          <w:color w:val="000000"/>
          <w:sz w:val="24"/>
          <w:szCs w:val="24"/>
        </w:rPr>
        <w:t xml:space="preserve"> to be involved in the group activity. </w:t>
      </w:r>
    </w:p>
    <w:p w14:paraId="0912830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3"/>
          <w:szCs w:val="23"/>
        </w:rPr>
      </w:pPr>
    </w:p>
    <w:p w14:paraId="09128307"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3"/>
          <w:szCs w:val="23"/>
        </w:rPr>
      </w:pPr>
    </w:p>
    <w:p w14:paraId="0912830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ATTENDANCE</w:t>
      </w:r>
    </w:p>
    <w:p w14:paraId="0912830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0A" w14:textId="110B26B6"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t>
      </w:r>
      <w:proofErr w:type="gramStart"/>
      <w:r>
        <w:rPr>
          <w:rFonts w:ascii="Times New Roman" w:eastAsia="Times New Roman" w:hAnsi="Times New Roman" w:cs="Times New Roman"/>
          <w:color w:val="000000"/>
          <w:sz w:val="24"/>
          <w:szCs w:val="24"/>
        </w:rPr>
        <w:t>are expected</w:t>
      </w:r>
      <w:proofErr w:type="gramEnd"/>
      <w:r>
        <w:rPr>
          <w:rFonts w:ascii="Times New Roman" w:eastAsia="Times New Roman" w:hAnsi="Times New Roman" w:cs="Times New Roman"/>
          <w:color w:val="000000"/>
          <w:sz w:val="24"/>
          <w:szCs w:val="24"/>
        </w:rPr>
        <w:t xml:space="preserve"> to be in attendance each day that school is in session</w:t>
      </w:r>
      <w:proofErr w:type="gramStart"/>
      <w:r>
        <w:rPr>
          <w:rFonts w:ascii="Times New Roman" w:eastAsia="Times New Roman" w:hAnsi="Times New Roman" w:cs="Times New Roman"/>
          <w:color w:val="000000"/>
          <w:sz w:val="24"/>
          <w:szCs w:val="24"/>
        </w:rPr>
        <w:t>.</w:t>
      </w:r>
      <w:r w:rsidR="00243A2F">
        <w:rPr>
          <w:rFonts w:ascii="Times New Roman" w:eastAsia="Times New Roman" w:hAnsi="Times New Roman" w:cs="Times New Roman"/>
          <w:color w:val="EE0000"/>
          <w:sz w:val="24"/>
          <w:szCs w:val="24"/>
        </w:rPr>
        <w:t xml:space="preserve"> </w:t>
      </w:r>
      <w:r w:rsidR="00BC53DE" w:rsidRPr="00CF569A">
        <w:rPr>
          <w:rFonts w:ascii="Times New Roman" w:eastAsia="Times New Roman" w:hAnsi="Times New Roman" w:cs="Times New Roman"/>
          <w:color w:val="EE0000"/>
          <w:sz w:val="24"/>
          <w:szCs w:val="24"/>
        </w:rPr>
        <w:t xml:space="preserve"> </w:t>
      </w:r>
      <w:proofErr w:type="gramEnd"/>
      <w:r w:rsidR="00243A2F" w:rsidRPr="000F2BBB">
        <w:rPr>
          <w:rFonts w:ascii="Times New Roman" w:eastAsia="Times New Roman" w:hAnsi="Times New Roman" w:cs="Times New Roman"/>
          <w:sz w:val="24"/>
          <w:szCs w:val="24"/>
        </w:rPr>
        <w:t xml:space="preserve">To report a student absence, please call our school </w:t>
      </w:r>
      <w:proofErr w:type="gramStart"/>
      <w:r w:rsidR="00243A2F" w:rsidRPr="000F2BBB">
        <w:rPr>
          <w:rFonts w:ascii="Times New Roman" w:eastAsia="Times New Roman" w:hAnsi="Times New Roman" w:cs="Times New Roman"/>
          <w:sz w:val="24"/>
          <w:szCs w:val="24"/>
        </w:rPr>
        <w:t>at</w:t>
      </w:r>
      <w:proofErr w:type="gramEnd"/>
      <w:r w:rsidR="00243A2F" w:rsidRPr="000F2BBB">
        <w:rPr>
          <w:rFonts w:ascii="Times New Roman" w:eastAsia="Times New Roman" w:hAnsi="Times New Roman" w:cs="Times New Roman"/>
          <w:sz w:val="24"/>
          <w:szCs w:val="24"/>
        </w:rPr>
        <w:t xml:space="preserve"> 440-830-2043, and notify or leave a voicemail with our Administrative Assistant.</w:t>
      </w:r>
      <w:r w:rsidR="000F2BBB" w:rsidRPr="000F2BBB">
        <w:rPr>
          <w:rFonts w:ascii="Times New Roman" w:eastAsia="Times New Roman" w:hAnsi="Times New Roman" w:cs="Times New Roman"/>
          <w:sz w:val="24"/>
          <w:szCs w:val="24"/>
        </w:rPr>
        <w:t xml:space="preserve"> </w:t>
      </w:r>
      <w:r w:rsidR="00F91C1E" w:rsidRPr="00F91C1E">
        <w:rPr>
          <w:rFonts w:ascii="Times New Roman" w:eastAsia="Times New Roman" w:hAnsi="Times New Roman" w:cs="Times New Roman"/>
          <w:sz w:val="24"/>
          <w:szCs w:val="24"/>
        </w:rPr>
        <w:t>A call is for safety reasons, but parents must still bring a written note upon student’s return to school.</w:t>
      </w:r>
      <w:r w:rsidR="00F91C1E">
        <w:rPr>
          <w:rFonts w:ascii="Times New Roman" w:eastAsia="Times New Roman" w:hAnsi="Times New Roman" w:cs="Times New Roman"/>
          <w:sz w:val="24"/>
          <w:szCs w:val="24"/>
        </w:rPr>
        <w:t xml:space="preserve"> </w:t>
      </w:r>
      <w:r w:rsidR="00156374">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he following policies apply: </w:t>
      </w:r>
    </w:p>
    <w:p w14:paraId="0912830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0C"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color w:val="000000"/>
          <w:sz w:val="24"/>
          <w:szCs w:val="24"/>
        </w:rPr>
        <w:t>Excused Absence</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When a student is absent for a justifiable reason, he/she </w:t>
      </w:r>
      <w:proofErr w:type="gramStart"/>
      <w:r>
        <w:rPr>
          <w:rFonts w:ascii="Times New Roman" w:eastAsia="Times New Roman" w:hAnsi="Times New Roman" w:cs="Times New Roman"/>
          <w:color w:val="000000"/>
          <w:sz w:val="24"/>
          <w:szCs w:val="24"/>
        </w:rPr>
        <w:t>is allowed</w:t>
      </w:r>
      <w:proofErr w:type="gramEnd"/>
      <w:r>
        <w:rPr>
          <w:rFonts w:ascii="Times New Roman" w:eastAsia="Times New Roman" w:hAnsi="Times New Roman" w:cs="Times New Roman"/>
          <w:color w:val="000000"/>
          <w:sz w:val="24"/>
          <w:szCs w:val="24"/>
        </w:rPr>
        <w:t xml:space="preserve"> to complete the work missed. This work must </w:t>
      </w:r>
      <w:proofErr w:type="gramStart"/>
      <w:r>
        <w:rPr>
          <w:rFonts w:ascii="Times New Roman" w:eastAsia="Times New Roman" w:hAnsi="Times New Roman" w:cs="Times New Roman"/>
          <w:color w:val="000000"/>
          <w:sz w:val="24"/>
          <w:szCs w:val="24"/>
        </w:rPr>
        <w:t>be completed</w:t>
      </w:r>
      <w:proofErr w:type="gramEnd"/>
      <w:r>
        <w:rPr>
          <w:rFonts w:ascii="Times New Roman" w:eastAsia="Times New Roman" w:hAnsi="Times New Roman" w:cs="Times New Roman"/>
          <w:color w:val="000000"/>
          <w:sz w:val="24"/>
          <w:szCs w:val="24"/>
        </w:rPr>
        <w:t xml:space="preserve"> within as </w:t>
      </w:r>
      <w:proofErr w:type="gramStart"/>
      <w:r>
        <w:rPr>
          <w:rFonts w:ascii="Times New Roman" w:eastAsia="Times New Roman" w:hAnsi="Times New Roman" w:cs="Times New Roman"/>
          <w:color w:val="000000"/>
          <w:sz w:val="24"/>
          <w:szCs w:val="24"/>
        </w:rPr>
        <w:t>many</w:t>
      </w:r>
      <w:proofErr w:type="gramEnd"/>
      <w:r>
        <w:rPr>
          <w:rFonts w:ascii="Times New Roman" w:eastAsia="Times New Roman" w:hAnsi="Times New Roman" w:cs="Times New Roman"/>
          <w:color w:val="000000"/>
          <w:sz w:val="24"/>
          <w:szCs w:val="24"/>
        </w:rPr>
        <w:t xml:space="preserve"> school days as the student </w:t>
      </w:r>
      <w:proofErr w:type="gramStart"/>
      <w:r>
        <w:rPr>
          <w:rFonts w:ascii="Times New Roman" w:eastAsia="Times New Roman" w:hAnsi="Times New Roman" w:cs="Times New Roman"/>
          <w:color w:val="000000"/>
          <w:sz w:val="24"/>
          <w:szCs w:val="24"/>
        </w:rPr>
        <w:t>was</w:t>
      </w:r>
      <w:proofErr w:type="gramEnd"/>
      <w:r>
        <w:rPr>
          <w:rFonts w:ascii="Times New Roman" w:eastAsia="Times New Roman" w:hAnsi="Times New Roman" w:cs="Times New Roman"/>
          <w:color w:val="000000"/>
          <w:sz w:val="24"/>
          <w:szCs w:val="24"/>
        </w:rPr>
        <w:t xml:space="preserve"> absent unless special arrangements </w:t>
      </w:r>
      <w:proofErr w:type="gramStart"/>
      <w:r>
        <w:rPr>
          <w:rFonts w:ascii="Times New Roman" w:eastAsia="Times New Roman" w:hAnsi="Times New Roman" w:cs="Times New Roman"/>
          <w:color w:val="000000"/>
          <w:sz w:val="24"/>
          <w:szCs w:val="24"/>
        </w:rPr>
        <w:t>are made</w:t>
      </w:r>
      <w:proofErr w:type="gramEnd"/>
      <w:r>
        <w:rPr>
          <w:rFonts w:ascii="Times New Roman" w:eastAsia="Times New Roman" w:hAnsi="Times New Roman" w:cs="Times New Roman"/>
          <w:color w:val="000000"/>
          <w:sz w:val="24"/>
          <w:szCs w:val="24"/>
        </w:rPr>
        <w:t xml:space="preserve"> with the teacher</w:t>
      </w:r>
      <w:r>
        <w:rPr>
          <w:rFonts w:ascii="Times New Roman" w:eastAsia="Times New Roman" w:hAnsi="Times New Roman" w:cs="Times New Roman"/>
          <w:sz w:val="24"/>
          <w:szCs w:val="24"/>
        </w:rPr>
        <w:t>(s). The Ohio Revised Code specifies ONLY 8 valid reasons as to why a student may have an excused absence/tardy:</w:t>
      </w:r>
    </w:p>
    <w:p w14:paraId="0912830D" w14:textId="77777777" w:rsidR="00363DD8" w:rsidRDefault="001E7F0F">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illness</w:t>
      </w:r>
    </w:p>
    <w:p w14:paraId="0912830E" w14:textId="77777777" w:rsidR="00363DD8" w:rsidRDefault="001E7F0F">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Illness in the family </w:t>
      </w:r>
      <w:proofErr w:type="gramStart"/>
      <w:r>
        <w:rPr>
          <w:rFonts w:ascii="Times New Roman" w:eastAsia="Times New Roman" w:hAnsi="Times New Roman" w:cs="Times New Roman"/>
          <w:sz w:val="24"/>
          <w:szCs w:val="24"/>
        </w:rPr>
        <w:t>requiring</w:t>
      </w:r>
      <w:proofErr w:type="gramEnd"/>
      <w:r>
        <w:rPr>
          <w:rFonts w:ascii="Times New Roman" w:eastAsia="Times New Roman" w:hAnsi="Times New Roman" w:cs="Times New Roman"/>
          <w:sz w:val="24"/>
          <w:szCs w:val="24"/>
        </w:rPr>
        <w:t xml:space="preserve"> the child’s </w:t>
      </w:r>
      <w:proofErr w:type="gramStart"/>
      <w:r>
        <w:rPr>
          <w:rFonts w:ascii="Times New Roman" w:eastAsia="Times New Roman" w:hAnsi="Times New Roman" w:cs="Times New Roman"/>
          <w:sz w:val="24"/>
          <w:szCs w:val="24"/>
        </w:rPr>
        <w:t>presence</w:t>
      </w:r>
      <w:proofErr w:type="gramEnd"/>
    </w:p>
    <w:p w14:paraId="0912830F" w14:textId="77777777" w:rsidR="00363DD8" w:rsidRDefault="001E7F0F">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Quarantined in your </w:t>
      </w:r>
      <w:proofErr w:type="gramStart"/>
      <w:r>
        <w:rPr>
          <w:rFonts w:ascii="Times New Roman" w:eastAsia="Times New Roman" w:hAnsi="Times New Roman" w:cs="Times New Roman"/>
          <w:sz w:val="24"/>
          <w:szCs w:val="24"/>
        </w:rPr>
        <w:t>home</w:t>
      </w:r>
      <w:proofErr w:type="gramEnd"/>
    </w:p>
    <w:p w14:paraId="09128310" w14:textId="77777777" w:rsidR="00363DD8" w:rsidRDefault="001E7F0F">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Death of a relative</w:t>
      </w:r>
    </w:p>
    <w:p w14:paraId="09128311" w14:textId="77777777" w:rsidR="00363DD8" w:rsidRDefault="001E7F0F">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Medical or dental appointment</w:t>
      </w:r>
    </w:p>
    <w:p w14:paraId="09128312" w14:textId="77777777" w:rsidR="00363DD8" w:rsidRDefault="001E7F0F">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Observance of a religious holiday</w:t>
      </w:r>
    </w:p>
    <w:p w14:paraId="09128313" w14:textId="77777777" w:rsidR="00363DD8" w:rsidRDefault="001E7F0F">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set of circumstances</w:t>
      </w:r>
    </w:p>
    <w:p w14:paraId="09128314" w14:textId="77777777" w:rsidR="00363DD8" w:rsidRDefault="001E7F0F">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Academy (high school) visit</w:t>
      </w:r>
    </w:p>
    <w:p w14:paraId="09128315"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i/>
          <w:sz w:val="24"/>
          <w:szCs w:val="24"/>
        </w:rPr>
      </w:pPr>
    </w:p>
    <w:p w14:paraId="09128316" w14:textId="77777777" w:rsidR="00363DD8" w:rsidRDefault="001E7F0F">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If your child is ill and absent for 3 or more days, a doctor’s signed excuse will </w:t>
      </w:r>
      <w:proofErr w:type="gramStart"/>
      <w:r>
        <w:rPr>
          <w:rFonts w:ascii="Times New Roman" w:eastAsia="Times New Roman" w:hAnsi="Times New Roman" w:cs="Times New Roman"/>
          <w:sz w:val="24"/>
          <w:szCs w:val="24"/>
        </w:rPr>
        <w:t>be required</w:t>
      </w:r>
      <w:proofErr w:type="gramEnd"/>
      <w:r>
        <w:rPr>
          <w:rFonts w:ascii="Times New Roman" w:eastAsia="Times New Roman" w:hAnsi="Times New Roman" w:cs="Times New Roman"/>
          <w:sz w:val="24"/>
          <w:szCs w:val="24"/>
        </w:rPr>
        <w:t xml:space="preserve">. Otherwise, absences after the </w:t>
      </w:r>
      <w:proofErr w:type="gramStart"/>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perscript"/>
        </w:rPr>
        <w:t>rd</w:t>
      </w:r>
      <w:proofErr w:type="gramEnd"/>
      <w:r>
        <w:rPr>
          <w:rFonts w:ascii="Times New Roman" w:eastAsia="Times New Roman" w:hAnsi="Times New Roman" w:cs="Times New Roman"/>
          <w:sz w:val="24"/>
          <w:szCs w:val="24"/>
        </w:rPr>
        <w:t xml:space="preserve"> day will </w:t>
      </w:r>
      <w:proofErr w:type="gramStart"/>
      <w:r>
        <w:rPr>
          <w:rFonts w:ascii="Times New Roman" w:eastAsia="Times New Roman" w:hAnsi="Times New Roman" w:cs="Times New Roman"/>
          <w:sz w:val="24"/>
          <w:szCs w:val="24"/>
        </w:rPr>
        <w:t>be marked</w:t>
      </w:r>
      <w:proofErr w:type="gramEnd"/>
      <w:r>
        <w:rPr>
          <w:rFonts w:ascii="Times New Roman" w:eastAsia="Times New Roman" w:hAnsi="Times New Roman" w:cs="Times New Roman"/>
          <w:sz w:val="24"/>
          <w:szCs w:val="24"/>
        </w:rPr>
        <w:t xml:space="preserve"> unexcused. Remember that excused or unexcused, we cannot ignore the fact that when a student is not in class, he/she misses </w:t>
      </w:r>
      <w:proofErr w:type="gramStart"/>
      <w:r>
        <w:rPr>
          <w:rFonts w:ascii="Times New Roman" w:eastAsia="Times New Roman" w:hAnsi="Times New Roman" w:cs="Times New Roman"/>
          <w:sz w:val="24"/>
          <w:szCs w:val="24"/>
        </w:rPr>
        <w:t>a lot</w:t>
      </w:r>
      <w:proofErr w:type="gramEnd"/>
      <w:r>
        <w:rPr>
          <w:rFonts w:ascii="Times New Roman" w:eastAsia="Times New Roman" w:hAnsi="Times New Roman" w:cs="Times New Roman"/>
          <w:sz w:val="24"/>
          <w:szCs w:val="24"/>
        </w:rPr>
        <w:t xml:space="preserve">. Sometimes, the learning that was supposed to happen in those days </w:t>
      </w:r>
      <w:proofErr w:type="gramStart"/>
      <w:r>
        <w:rPr>
          <w:rFonts w:ascii="Times New Roman" w:eastAsia="Times New Roman" w:hAnsi="Times New Roman" w:cs="Times New Roman"/>
          <w:sz w:val="24"/>
          <w:szCs w:val="24"/>
        </w:rPr>
        <w:t>is never recovered</w:t>
      </w:r>
      <w:proofErr w:type="gramEnd"/>
      <w:r>
        <w:rPr>
          <w:rFonts w:ascii="Times New Roman" w:eastAsia="Times New Roman" w:hAnsi="Times New Roman" w:cs="Times New Roman"/>
          <w:sz w:val="24"/>
          <w:szCs w:val="24"/>
        </w:rPr>
        <w:t>, leaving gaps that also affect future learning.</w:t>
      </w:r>
    </w:p>
    <w:p w14:paraId="09128317" w14:textId="77777777" w:rsidR="00363DD8" w:rsidRDefault="00363DD8">
      <w:pPr>
        <w:spacing w:after="0" w:line="240" w:lineRule="auto"/>
        <w:jc w:val="both"/>
        <w:rPr>
          <w:rFonts w:ascii="Times New Roman" w:eastAsia="Times New Roman" w:hAnsi="Times New Roman" w:cs="Times New Roman"/>
        </w:rPr>
      </w:pPr>
    </w:p>
    <w:p w14:paraId="09128318"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Attendance is a critical concern: students need to be present to engage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learning as student attendance directly impacts student achievement and graduation. “Chronic absenteeism, as defined by Ohio's Every Student Succeeds Act Plan, is missing 10 percent or more of the school year for any reason. It includes excused and unexcused absences</w:t>
      </w:r>
      <w:proofErr w:type="gramStart"/>
      <w:r>
        <w:rPr>
          <w:rFonts w:ascii="Times New Roman" w:eastAsia="Times New Roman" w:hAnsi="Times New Roman" w:cs="Times New Roman"/>
          <w:sz w:val="24"/>
          <w:szCs w:val="24"/>
        </w:rPr>
        <w:t>”.</w:t>
      </w:r>
      <w:proofErr w:type="gramEnd"/>
    </w:p>
    <w:p w14:paraId="09128319" w14:textId="77777777" w:rsidR="00363DD8" w:rsidRDefault="00363DD8">
      <w:pPr>
        <w:spacing w:after="0" w:line="240" w:lineRule="auto"/>
        <w:jc w:val="both"/>
        <w:rPr>
          <w:rFonts w:ascii="Times New Roman" w:eastAsia="Times New Roman" w:hAnsi="Times New Roman" w:cs="Times New Roman"/>
          <w:sz w:val="24"/>
          <w:szCs w:val="24"/>
        </w:rPr>
      </w:pPr>
    </w:p>
    <w:p w14:paraId="0912831A"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or your family has a special situation that causes or will cause your child to be absent too many times, please approach the principal to discuss ways we can support you and your child to attend school.</w:t>
      </w:r>
    </w:p>
    <w:p w14:paraId="0912831B"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i/>
          <w:sz w:val="24"/>
          <w:szCs w:val="24"/>
        </w:rPr>
      </w:pPr>
    </w:p>
    <w:p w14:paraId="0912831C"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Intervention Timeline for Excessive Absences</w:t>
      </w:r>
    </w:p>
    <w:p w14:paraId="0912831D"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Four (4) Absences - Letter (A warning sent to alert parents will </w:t>
      </w:r>
      <w:proofErr w:type="gramStart"/>
      <w:r>
        <w:rPr>
          <w:rFonts w:ascii="Times New Roman" w:eastAsia="Times New Roman" w:hAnsi="Times New Roman" w:cs="Times New Roman"/>
          <w:color w:val="000000"/>
          <w:sz w:val="24"/>
          <w:szCs w:val="24"/>
        </w:rPr>
        <w:t>be sent</w:t>
      </w:r>
      <w:proofErr w:type="gramEnd"/>
      <w:r>
        <w:rPr>
          <w:rFonts w:ascii="Times New Roman" w:eastAsia="Times New Roman" w:hAnsi="Times New Roman" w:cs="Times New Roman"/>
          <w:color w:val="000000"/>
          <w:sz w:val="24"/>
          <w:szCs w:val="24"/>
        </w:rPr>
        <w:t xml:space="preserve"> by administration) </w:t>
      </w:r>
    </w:p>
    <w:p w14:paraId="0912831E"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Seven (7) Absences - Meeting (A scheduled meeting with principal, teacher, and parents</w:t>
      </w:r>
      <w:r>
        <w:rPr>
          <w:rFonts w:ascii="Times New Roman" w:eastAsia="Times New Roman" w:hAnsi="Times New Roman" w:cs="Times New Roman"/>
          <w:sz w:val="24"/>
          <w:szCs w:val="24"/>
        </w:rPr>
        <w:t>)</w:t>
      </w:r>
    </w:p>
    <w:p w14:paraId="0912831F"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Ten (10) Absences </w:t>
      </w:r>
      <w:r>
        <w:rPr>
          <w:rFonts w:ascii="Times New Roman" w:eastAsia="Times New Roman" w:hAnsi="Times New Roman" w:cs="Times New Roman"/>
          <w:sz w:val="24"/>
          <w:szCs w:val="24"/>
        </w:rPr>
        <w:t xml:space="preserve">- Already considered Chronic Absenteeism: </w:t>
      </w:r>
      <w:proofErr w:type="gramStart"/>
      <w:r>
        <w:rPr>
          <w:rFonts w:ascii="Times New Roman" w:eastAsia="Times New Roman" w:hAnsi="Times New Roman" w:cs="Times New Roman"/>
          <w:sz w:val="24"/>
          <w:szCs w:val="24"/>
        </w:rPr>
        <w:t>2</w:t>
      </w:r>
      <w:r>
        <w:rPr>
          <w:rFonts w:ascii="Times New Roman" w:eastAsia="Times New Roman" w:hAnsi="Times New Roman" w:cs="Times New Roman"/>
          <w:sz w:val="24"/>
          <w:szCs w:val="24"/>
          <w:vertAlign w:val="superscript"/>
        </w:rPr>
        <w:t>nd</w:t>
      </w:r>
      <w:proofErr w:type="gramEnd"/>
      <w:r>
        <w:rPr>
          <w:rFonts w:ascii="Times New Roman" w:eastAsia="Times New Roman" w:hAnsi="Times New Roman" w:cs="Times New Roman"/>
          <w:sz w:val="24"/>
          <w:szCs w:val="24"/>
        </w:rPr>
        <w:t xml:space="preserve"> meeting with principal,</w:t>
      </w:r>
    </w:p>
    <w:p w14:paraId="09128320"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and parents to create an intervention plan. </w:t>
      </w:r>
    </w:p>
    <w:p w14:paraId="09128321"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More than Ten (10) - Report to the truan</w:t>
      </w:r>
      <w:r>
        <w:rPr>
          <w:rFonts w:ascii="Times New Roman" w:eastAsia="Times New Roman" w:hAnsi="Times New Roman" w:cs="Times New Roman"/>
          <w:sz w:val="24"/>
          <w:szCs w:val="24"/>
        </w:rPr>
        <w:t>cy office</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proofErr w:type="gramEnd"/>
      <w:r>
        <w:rPr>
          <w:rFonts w:ascii="Times New Roman" w:eastAsia="Times New Roman" w:hAnsi="Times New Roman" w:cs="Times New Roman"/>
          <w:sz w:val="24"/>
          <w:szCs w:val="24"/>
        </w:rPr>
        <w:t xml:space="preserve">If you have not approached the principal to explain the situation and work together on a plan, </w:t>
      </w:r>
      <w:r w:rsidRPr="00C723FA">
        <w:rPr>
          <w:rFonts w:ascii="Times New Roman" w:eastAsia="Times New Roman" w:hAnsi="Times New Roman" w:cs="Times New Roman"/>
          <w:sz w:val="24"/>
          <w:szCs w:val="24"/>
          <w:u w:val="single"/>
        </w:rPr>
        <w:t>it is the school’s obligation to report</w:t>
      </w:r>
      <w:r>
        <w:rPr>
          <w:rFonts w:ascii="Times New Roman" w:eastAsia="Times New Roman" w:hAnsi="Times New Roman" w:cs="Times New Roman"/>
          <w:sz w:val="24"/>
          <w:szCs w:val="24"/>
        </w:rPr>
        <w:t>.</w:t>
      </w:r>
    </w:p>
    <w:p w14:paraId="09128322"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912832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IMPORTANT: As already stated, students who receive the </w:t>
      </w:r>
      <w:proofErr w:type="spellStart"/>
      <w:r>
        <w:rPr>
          <w:rFonts w:ascii="Times New Roman" w:eastAsia="Times New Roman" w:hAnsi="Times New Roman" w:cs="Times New Roman"/>
          <w:b/>
          <w:sz w:val="24"/>
          <w:szCs w:val="24"/>
        </w:rPr>
        <w:t>EdChoice</w:t>
      </w:r>
      <w:proofErr w:type="spellEnd"/>
      <w:r>
        <w:rPr>
          <w:rFonts w:ascii="Times New Roman" w:eastAsia="Times New Roman" w:hAnsi="Times New Roman" w:cs="Times New Roman"/>
          <w:b/>
          <w:sz w:val="24"/>
          <w:szCs w:val="24"/>
        </w:rPr>
        <w:t xml:space="preserve"> scholarship will lose this benefit for the following year if they have </w:t>
      </w:r>
      <w:proofErr w:type="gramStart"/>
      <w:r>
        <w:rPr>
          <w:rFonts w:ascii="Times New Roman" w:eastAsia="Times New Roman" w:hAnsi="Times New Roman" w:cs="Times New Roman"/>
          <w:b/>
          <w:sz w:val="24"/>
          <w:szCs w:val="24"/>
        </w:rPr>
        <w:t>20</w:t>
      </w:r>
      <w:proofErr w:type="gramEnd"/>
      <w:r>
        <w:rPr>
          <w:rFonts w:ascii="Times New Roman" w:eastAsia="Times New Roman" w:hAnsi="Times New Roman" w:cs="Times New Roman"/>
          <w:b/>
          <w:sz w:val="24"/>
          <w:szCs w:val="24"/>
        </w:rPr>
        <w:t xml:space="preserve"> or more unexcused absences during the school year.</w:t>
      </w:r>
    </w:p>
    <w:p w14:paraId="09128324"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325"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As a courtesy, d</w:t>
      </w:r>
      <w:r>
        <w:rPr>
          <w:rFonts w:ascii="Times New Roman" w:eastAsia="Times New Roman" w:hAnsi="Times New Roman" w:cs="Times New Roman"/>
          <w:color w:val="000000"/>
          <w:sz w:val="24"/>
          <w:szCs w:val="24"/>
        </w:rPr>
        <w:t xml:space="preserve">ental and medical appointments should be </w:t>
      </w:r>
      <w:proofErr w:type="gramStart"/>
      <w:r>
        <w:rPr>
          <w:rFonts w:ascii="Times New Roman" w:eastAsia="Times New Roman" w:hAnsi="Times New Roman" w:cs="Times New Roman"/>
          <w:color w:val="000000"/>
          <w:sz w:val="24"/>
          <w:szCs w:val="24"/>
        </w:rPr>
        <w:t>attended to</w:t>
      </w:r>
      <w:proofErr w:type="gramEnd"/>
      <w:r>
        <w:rPr>
          <w:rFonts w:ascii="Times New Roman" w:eastAsia="Times New Roman" w:hAnsi="Times New Roman" w:cs="Times New Roman"/>
          <w:color w:val="000000"/>
          <w:sz w:val="24"/>
          <w:szCs w:val="24"/>
        </w:rPr>
        <w:t xml:space="preserve"> outside of school hours. If this is not possible, arrangements should </w:t>
      </w:r>
      <w:proofErr w:type="gramStart"/>
      <w:r>
        <w:rPr>
          <w:rFonts w:ascii="Times New Roman" w:eastAsia="Times New Roman" w:hAnsi="Times New Roman" w:cs="Times New Roman"/>
          <w:color w:val="000000"/>
          <w:sz w:val="24"/>
          <w:szCs w:val="24"/>
        </w:rPr>
        <w:t>be made</w:t>
      </w:r>
      <w:proofErr w:type="gramEnd"/>
      <w:r>
        <w:rPr>
          <w:rFonts w:ascii="Times New Roman" w:eastAsia="Times New Roman" w:hAnsi="Times New Roman" w:cs="Times New Roman"/>
          <w:color w:val="000000"/>
          <w:sz w:val="24"/>
          <w:szCs w:val="24"/>
        </w:rPr>
        <w:t xml:space="preserve"> ahead of time with the teacher.</w:t>
      </w:r>
    </w:p>
    <w:p w14:paraId="0912832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2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Upon a student’s return to school after an absence, they must bring with them a written note from </w:t>
      </w:r>
      <w:proofErr w:type="gramStart"/>
      <w:r>
        <w:rPr>
          <w:rFonts w:ascii="Times New Roman" w:eastAsia="Times New Roman" w:hAnsi="Times New Roman" w:cs="Times New Roman"/>
          <w:color w:val="000000"/>
          <w:sz w:val="24"/>
          <w:szCs w:val="24"/>
        </w:rPr>
        <w:t>home,</w:t>
      </w:r>
      <w:proofErr w:type="gramEnd"/>
      <w:r>
        <w:rPr>
          <w:rFonts w:ascii="Times New Roman" w:eastAsia="Times New Roman" w:hAnsi="Times New Roman" w:cs="Times New Roman"/>
          <w:color w:val="000000"/>
          <w:sz w:val="24"/>
          <w:szCs w:val="24"/>
        </w:rPr>
        <w:t xml:space="preserve"> signed by the </w:t>
      </w:r>
      <w:proofErr w:type="gramStart"/>
      <w:r>
        <w:rPr>
          <w:rFonts w:ascii="Times New Roman" w:eastAsia="Times New Roman" w:hAnsi="Times New Roman" w:cs="Times New Roman"/>
          <w:color w:val="000000"/>
          <w:sz w:val="24"/>
          <w:szCs w:val="24"/>
        </w:rPr>
        <w:t>parent(s)</w:t>
      </w:r>
      <w:proofErr w:type="gramEnd"/>
      <w:r>
        <w:rPr>
          <w:rFonts w:ascii="Times New Roman" w:eastAsia="Times New Roman" w:hAnsi="Times New Roman" w:cs="Times New Roman"/>
          <w:color w:val="000000"/>
          <w:sz w:val="24"/>
          <w:szCs w:val="24"/>
        </w:rPr>
        <w:t xml:space="preserve">, to </w:t>
      </w:r>
      <w:proofErr w:type="gramStart"/>
      <w:r>
        <w:rPr>
          <w:rFonts w:ascii="Times New Roman" w:eastAsia="Times New Roman" w:hAnsi="Times New Roman" w:cs="Times New Roman"/>
          <w:color w:val="000000"/>
          <w:sz w:val="24"/>
          <w:szCs w:val="24"/>
        </w:rPr>
        <w:t>be given</w:t>
      </w:r>
      <w:proofErr w:type="gramEnd"/>
      <w:r>
        <w:rPr>
          <w:rFonts w:ascii="Times New Roman" w:eastAsia="Times New Roman" w:hAnsi="Times New Roman" w:cs="Times New Roman"/>
          <w:color w:val="000000"/>
          <w:sz w:val="24"/>
          <w:szCs w:val="24"/>
        </w:rPr>
        <w:t xml:space="preserve"> immediately to their teacher stating the reason for their absence. </w:t>
      </w:r>
      <w:r>
        <w:rPr>
          <w:rFonts w:ascii="Times New Roman" w:eastAsia="Times New Roman" w:hAnsi="Times New Roman" w:cs="Times New Roman"/>
        </w:rPr>
        <w:t xml:space="preserve">Parents can also </w:t>
      </w:r>
      <w:proofErr w:type="gramStart"/>
      <w:r>
        <w:rPr>
          <w:rFonts w:ascii="Times New Roman" w:eastAsia="Times New Roman" w:hAnsi="Times New Roman" w:cs="Times New Roman"/>
        </w:rPr>
        <w:t>email the excuse</w:t>
      </w:r>
      <w:proofErr w:type="gramEnd"/>
      <w:r>
        <w:rPr>
          <w:rFonts w:ascii="Times New Roman" w:eastAsia="Times New Roman" w:hAnsi="Times New Roman" w:cs="Times New Roman"/>
        </w:rPr>
        <w:t xml:space="preserve"> through </w:t>
      </w:r>
      <w:proofErr w:type="spellStart"/>
      <w:r>
        <w:rPr>
          <w:rFonts w:ascii="Times New Roman" w:eastAsia="Times New Roman" w:hAnsi="Times New Roman" w:cs="Times New Roman"/>
        </w:rPr>
        <w:t>AEConnect</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t xml:space="preserve">Failure to do so will result in the absence </w:t>
      </w:r>
      <w:proofErr w:type="gramStart"/>
      <w:r>
        <w:rPr>
          <w:rFonts w:ascii="Times New Roman" w:eastAsia="Times New Roman" w:hAnsi="Times New Roman" w:cs="Times New Roman"/>
          <w:color w:val="000000"/>
          <w:sz w:val="24"/>
          <w:szCs w:val="24"/>
        </w:rPr>
        <w:t>being considered</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unexcused. </w:t>
      </w:r>
    </w:p>
    <w:p w14:paraId="09128328"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29"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 xml:space="preserve">Unexcused Absence: </w:t>
      </w:r>
      <w:r>
        <w:rPr>
          <w:rFonts w:ascii="Times New Roman" w:eastAsia="Times New Roman" w:hAnsi="Times New Roman" w:cs="Times New Roman"/>
          <w:color w:val="000000"/>
          <w:sz w:val="24"/>
          <w:szCs w:val="24"/>
        </w:rPr>
        <w:t xml:space="preserve">All absences that do not meet the definition of an excused absence above are unexcused. All work missed must </w:t>
      </w:r>
      <w:proofErr w:type="gramStart"/>
      <w:r>
        <w:rPr>
          <w:rFonts w:ascii="Times New Roman" w:eastAsia="Times New Roman" w:hAnsi="Times New Roman" w:cs="Times New Roman"/>
          <w:color w:val="000000"/>
          <w:sz w:val="24"/>
          <w:szCs w:val="24"/>
        </w:rPr>
        <w:t>be made</w:t>
      </w:r>
      <w:proofErr w:type="gramEnd"/>
      <w:r>
        <w:rPr>
          <w:rFonts w:ascii="Times New Roman" w:eastAsia="Times New Roman" w:hAnsi="Times New Roman" w:cs="Times New Roman"/>
          <w:color w:val="000000"/>
          <w:sz w:val="24"/>
          <w:szCs w:val="24"/>
        </w:rPr>
        <w:t xml:space="preserve"> up within one day, </w:t>
      </w:r>
      <w:r>
        <w:rPr>
          <w:rFonts w:ascii="Times New Roman" w:eastAsia="Times New Roman" w:hAnsi="Times New Roman" w:cs="Times New Roman"/>
          <w:sz w:val="24"/>
          <w:szCs w:val="24"/>
        </w:rPr>
        <w:t>or a reasonable</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period of time</w:t>
      </w:r>
      <w:proofErr w:type="gramEnd"/>
      <w:r>
        <w:rPr>
          <w:rFonts w:ascii="Times New Roman" w:eastAsia="Times New Roman" w:hAnsi="Times New Roman" w:cs="Times New Roman"/>
          <w:color w:val="000000"/>
          <w:sz w:val="24"/>
          <w:szCs w:val="24"/>
        </w:rPr>
        <w:t xml:space="preserve"> as specified by the teach</w:t>
      </w:r>
      <w:r>
        <w:rPr>
          <w:rFonts w:ascii="Times New Roman" w:eastAsia="Times New Roman" w:hAnsi="Times New Roman" w:cs="Times New Roman"/>
          <w:sz w:val="24"/>
          <w:szCs w:val="24"/>
        </w:rPr>
        <w:t>er. Please note that NOT every written excuse necessarily ‘excuses’ an absence. Please, see all valid reasons above.</w:t>
      </w:r>
    </w:p>
    <w:p w14:paraId="0912832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32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2C"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Prearranged Absence: </w:t>
      </w:r>
      <w:r>
        <w:rPr>
          <w:rFonts w:ascii="Times New Roman" w:eastAsia="Times New Roman" w:hAnsi="Times New Roman" w:cs="Times New Roman"/>
          <w:color w:val="000000"/>
          <w:sz w:val="24"/>
          <w:szCs w:val="24"/>
        </w:rPr>
        <w:t xml:space="preserve">Prearranged absence must </w:t>
      </w:r>
      <w:proofErr w:type="gramStart"/>
      <w:r>
        <w:rPr>
          <w:rFonts w:ascii="Times New Roman" w:eastAsia="Times New Roman" w:hAnsi="Times New Roman" w:cs="Times New Roman"/>
          <w:color w:val="000000"/>
          <w:sz w:val="24"/>
          <w:szCs w:val="24"/>
        </w:rPr>
        <w:t>be requested</w:t>
      </w:r>
      <w:proofErr w:type="gramEnd"/>
      <w:r>
        <w:rPr>
          <w:rFonts w:ascii="Times New Roman" w:eastAsia="Times New Roman" w:hAnsi="Times New Roman" w:cs="Times New Roman"/>
          <w:color w:val="000000"/>
          <w:sz w:val="24"/>
          <w:szCs w:val="24"/>
        </w:rPr>
        <w:t xml:space="preserve"> in writing and approved by the teacher in advance. The teacher(s) will use his/her discretion when evaluating the request. </w:t>
      </w:r>
    </w:p>
    <w:p w14:paraId="0912832D"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2E" w14:textId="6271BA7A"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Tardiness: </w:t>
      </w:r>
      <w:r>
        <w:rPr>
          <w:rFonts w:ascii="Times New Roman" w:eastAsia="Times New Roman" w:hAnsi="Times New Roman" w:cs="Times New Roman"/>
          <w:color w:val="000000"/>
          <w:sz w:val="24"/>
          <w:szCs w:val="24"/>
        </w:rPr>
        <w:t xml:space="preserve">A student who enters the classroom after </w:t>
      </w:r>
      <w:r>
        <w:rPr>
          <w:rFonts w:ascii="Times New Roman" w:eastAsia="Times New Roman" w:hAnsi="Times New Roman" w:cs="Times New Roman"/>
          <w:sz w:val="24"/>
          <w:szCs w:val="24"/>
        </w:rPr>
        <w:t>8:30</w:t>
      </w:r>
      <w:r w:rsidR="00E901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is considered</w:t>
      </w:r>
      <w:proofErr w:type="gramEnd"/>
      <w:r>
        <w:rPr>
          <w:rFonts w:ascii="Times New Roman" w:eastAsia="Times New Roman" w:hAnsi="Times New Roman" w:cs="Times New Roman"/>
          <w:color w:val="000000"/>
          <w:sz w:val="24"/>
          <w:szCs w:val="24"/>
        </w:rPr>
        <w:t xml:space="preserve"> tardy. An excused tardy will </w:t>
      </w:r>
      <w:proofErr w:type="gramStart"/>
      <w:r>
        <w:rPr>
          <w:rFonts w:ascii="Times New Roman" w:eastAsia="Times New Roman" w:hAnsi="Times New Roman" w:cs="Times New Roman"/>
          <w:color w:val="000000"/>
          <w:sz w:val="24"/>
          <w:szCs w:val="24"/>
        </w:rPr>
        <w:t>be granted</w:t>
      </w:r>
      <w:proofErr w:type="gramEnd"/>
      <w:r>
        <w:rPr>
          <w:rFonts w:ascii="Times New Roman" w:eastAsia="Times New Roman" w:hAnsi="Times New Roman" w:cs="Times New Roman"/>
          <w:color w:val="000000"/>
          <w:sz w:val="24"/>
          <w:szCs w:val="24"/>
        </w:rPr>
        <w:t xml:space="preserve"> only for: </w:t>
      </w:r>
    </w:p>
    <w:p w14:paraId="0912832F" w14:textId="77777777" w:rsidR="00363DD8" w:rsidRDefault="001E7F0F">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student being involved in an </w:t>
      </w:r>
      <w:proofErr w:type="gramStart"/>
      <w:r>
        <w:rPr>
          <w:rFonts w:ascii="Times New Roman" w:eastAsia="Times New Roman" w:hAnsi="Times New Roman" w:cs="Times New Roman"/>
          <w:color w:val="000000"/>
          <w:sz w:val="24"/>
          <w:szCs w:val="24"/>
        </w:rPr>
        <w:t>accident;</w:t>
      </w:r>
      <w:proofErr w:type="gramEnd"/>
    </w:p>
    <w:p w14:paraId="09128330" w14:textId="77777777" w:rsidR="00363DD8" w:rsidRDefault="001E7F0F">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sz w:val="24"/>
          <w:szCs w:val="24"/>
        </w:rPr>
        <w:t>prolonged</w:t>
      </w:r>
      <w:r>
        <w:rPr>
          <w:rFonts w:ascii="Times New Roman" w:eastAsia="Times New Roman" w:hAnsi="Times New Roman" w:cs="Times New Roman"/>
          <w:color w:val="000000"/>
          <w:sz w:val="24"/>
          <w:szCs w:val="24"/>
        </w:rPr>
        <w:t xml:space="preserve"> doctor’s </w:t>
      </w:r>
      <w:proofErr w:type="gramStart"/>
      <w:r>
        <w:rPr>
          <w:rFonts w:ascii="Times New Roman" w:eastAsia="Times New Roman" w:hAnsi="Times New Roman" w:cs="Times New Roman"/>
          <w:color w:val="000000"/>
          <w:sz w:val="24"/>
          <w:szCs w:val="24"/>
        </w:rPr>
        <w:t>appointment;</w:t>
      </w:r>
      <w:proofErr w:type="gramEnd"/>
    </w:p>
    <w:p w14:paraId="09128331" w14:textId="77777777" w:rsidR="00363DD8" w:rsidRDefault="001E7F0F">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emergency condition beyond human control. </w:t>
      </w:r>
    </w:p>
    <w:p w14:paraId="09128332" w14:textId="77777777" w:rsidR="00363DD8" w:rsidRDefault="001E7F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other tardies will require a written excuse EVERY TIME the student is tardy. This written excuse will serve as an “entry ticket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Do not leave your late child in school without a written excuse and leave. Expect a phone call requiring that you come back to write an </w:t>
      </w:r>
      <w:proofErr w:type="gramStart"/>
      <w:r>
        <w:rPr>
          <w:rFonts w:ascii="Times New Roman" w:eastAsia="Times New Roman" w:hAnsi="Times New Roman" w:cs="Times New Roman"/>
          <w:sz w:val="24"/>
          <w:szCs w:val="24"/>
        </w:rPr>
        <w:t>excuse, if</w:t>
      </w:r>
      <w:proofErr w:type="gramEnd"/>
      <w:r>
        <w:rPr>
          <w:rFonts w:ascii="Times New Roman" w:eastAsia="Times New Roman" w:hAnsi="Times New Roman" w:cs="Times New Roman"/>
          <w:sz w:val="24"/>
          <w:szCs w:val="24"/>
        </w:rPr>
        <w:t xml:space="preserve"> this happens. </w:t>
      </w:r>
    </w:p>
    <w:p w14:paraId="09128333" w14:textId="77777777" w:rsidR="00363DD8" w:rsidRDefault="001E7F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128334"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Intervention </w:t>
      </w:r>
      <w:r>
        <w:rPr>
          <w:rFonts w:ascii="Times New Roman" w:eastAsia="Times New Roman" w:hAnsi="Times New Roman" w:cs="Times New Roman"/>
          <w:b/>
          <w:i/>
          <w:sz w:val="24"/>
          <w:szCs w:val="24"/>
        </w:rPr>
        <w:t>Timeline</w:t>
      </w:r>
      <w:r>
        <w:rPr>
          <w:rFonts w:ascii="Times New Roman" w:eastAsia="Times New Roman" w:hAnsi="Times New Roman" w:cs="Times New Roman"/>
          <w:b/>
          <w:i/>
          <w:color w:val="000000"/>
          <w:sz w:val="24"/>
          <w:szCs w:val="24"/>
        </w:rPr>
        <w:t xml:space="preserve"> f</w:t>
      </w:r>
      <w:r>
        <w:rPr>
          <w:rFonts w:ascii="Times New Roman" w:eastAsia="Times New Roman" w:hAnsi="Times New Roman" w:cs="Times New Roman"/>
          <w:b/>
          <w:i/>
          <w:sz w:val="24"/>
          <w:szCs w:val="24"/>
        </w:rPr>
        <w:t>or Unexcused or Excessi</w:t>
      </w:r>
      <w:r>
        <w:rPr>
          <w:rFonts w:ascii="Times New Roman" w:eastAsia="Times New Roman" w:hAnsi="Times New Roman" w:cs="Times New Roman"/>
          <w:b/>
          <w:i/>
          <w:color w:val="000000"/>
          <w:sz w:val="24"/>
          <w:szCs w:val="24"/>
        </w:rPr>
        <w:t>ve Tardiness</w:t>
      </w:r>
    </w:p>
    <w:p w14:paraId="09128335"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Three (3) Tardies (A warning letter will </w:t>
      </w:r>
      <w:proofErr w:type="gramStart"/>
      <w:r>
        <w:rPr>
          <w:rFonts w:ascii="Times New Roman" w:eastAsia="Times New Roman" w:hAnsi="Times New Roman" w:cs="Times New Roman"/>
          <w:sz w:val="24"/>
          <w:szCs w:val="24"/>
        </w:rPr>
        <w:t>be sent</w:t>
      </w:r>
      <w:proofErr w:type="gramEnd"/>
      <w:r>
        <w:rPr>
          <w:rFonts w:ascii="Times New Roman" w:eastAsia="Times New Roman" w:hAnsi="Times New Roman" w:cs="Times New Roman"/>
          <w:sz w:val="24"/>
          <w:szCs w:val="24"/>
        </w:rPr>
        <w:t xml:space="preserve"> by administration.) </w:t>
      </w:r>
    </w:p>
    <w:p w14:paraId="09128336"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Six (6) Tardies (A second stronger note will </w:t>
      </w:r>
      <w:proofErr w:type="gramStart"/>
      <w:r>
        <w:rPr>
          <w:rFonts w:ascii="Times New Roman" w:eastAsia="Times New Roman" w:hAnsi="Times New Roman" w:cs="Times New Roman"/>
          <w:sz w:val="24"/>
          <w:szCs w:val="24"/>
        </w:rPr>
        <w:t>be sent</w:t>
      </w:r>
      <w:proofErr w:type="gramEnd"/>
      <w:r>
        <w:rPr>
          <w:rFonts w:ascii="Times New Roman" w:eastAsia="Times New Roman" w:hAnsi="Times New Roman" w:cs="Times New Roman"/>
          <w:sz w:val="24"/>
          <w:szCs w:val="24"/>
        </w:rPr>
        <w:t xml:space="preserve"> by administration.) </w:t>
      </w:r>
    </w:p>
    <w:p w14:paraId="09128337"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 Ten (10) </w:t>
      </w:r>
      <w:r>
        <w:rPr>
          <w:rFonts w:ascii="Times New Roman" w:eastAsia="Times New Roman" w:hAnsi="Times New Roman" w:cs="Times New Roman"/>
          <w:color w:val="000000"/>
          <w:sz w:val="24"/>
          <w:szCs w:val="24"/>
        </w:rPr>
        <w:t xml:space="preserve">Tardies (Parents will </w:t>
      </w:r>
      <w:proofErr w:type="gramStart"/>
      <w:r>
        <w:rPr>
          <w:rFonts w:ascii="Times New Roman" w:eastAsia="Times New Roman" w:hAnsi="Times New Roman" w:cs="Times New Roman"/>
          <w:color w:val="000000"/>
          <w:sz w:val="24"/>
          <w:szCs w:val="24"/>
        </w:rPr>
        <w:t>be required</w:t>
      </w:r>
      <w:proofErr w:type="gramEnd"/>
      <w:r>
        <w:rPr>
          <w:rFonts w:ascii="Times New Roman" w:eastAsia="Times New Roman" w:hAnsi="Times New Roman" w:cs="Times New Roman"/>
          <w:color w:val="000000"/>
          <w:sz w:val="24"/>
          <w:szCs w:val="24"/>
        </w:rPr>
        <w:t xml:space="preserve"> to meet with the principal and teacher </w:t>
      </w:r>
      <w:r>
        <w:rPr>
          <w:rFonts w:ascii="Times New Roman" w:eastAsia="Times New Roman" w:hAnsi="Times New Roman" w:cs="Times New Roman"/>
          <w:sz w:val="24"/>
          <w:szCs w:val="24"/>
        </w:rPr>
        <w:t>to create</w:t>
      </w:r>
      <w:r>
        <w:rPr>
          <w:rFonts w:ascii="Times New Roman" w:eastAsia="Times New Roman" w:hAnsi="Times New Roman" w:cs="Times New Roman"/>
          <w:color w:val="000000"/>
          <w:sz w:val="24"/>
          <w:szCs w:val="24"/>
        </w:rPr>
        <w:t xml:space="preserve"> a plan of action.) </w:t>
      </w:r>
    </w:p>
    <w:p w14:paraId="16968019" w14:textId="77777777" w:rsidR="00AC37FF" w:rsidRDefault="00AC37F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BDFD088" w14:textId="3074A0A7" w:rsidR="00AC37FF" w:rsidRPr="00982965" w:rsidRDefault="00C25C53">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00982965">
        <w:rPr>
          <w:rFonts w:ascii="Times New Roman" w:eastAsia="Times New Roman" w:hAnsi="Times New Roman" w:cs="Times New Roman"/>
          <w:b/>
          <w:bCs/>
          <w:sz w:val="24"/>
          <w:szCs w:val="24"/>
        </w:rPr>
        <w:t xml:space="preserve">Half day Absences: </w:t>
      </w:r>
      <w:r w:rsidR="006256DE" w:rsidRPr="00982965">
        <w:rPr>
          <w:rFonts w:ascii="Times New Roman" w:eastAsia="Times New Roman" w:hAnsi="Times New Roman" w:cs="Times New Roman"/>
          <w:sz w:val="24"/>
          <w:szCs w:val="24"/>
        </w:rPr>
        <w:t xml:space="preserve">Whenever a student </w:t>
      </w:r>
      <w:proofErr w:type="gramStart"/>
      <w:r w:rsidR="006256DE" w:rsidRPr="00982965">
        <w:rPr>
          <w:rFonts w:ascii="Times New Roman" w:eastAsia="Times New Roman" w:hAnsi="Times New Roman" w:cs="Times New Roman"/>
          <w:sz w:val="24"/>
          <w:szCs w:val="24"/>
        </w:rPr>
        <w:t>is</w:t>
      </w:r>
      <w:r w:rsidR="00005E56" w:rsidRPr="00982965">
        <w:rPr>
          <w:rFonts w:ascii="Times New Roman" w:eastAsia="Times New Roman" w:hAnsi="Times New Roman" w:cs="Times New Roman"/>
          <w:sz w:val="24"/>
          <w:szCs w:val="24"/>
        </w:rPr>
        <w:t xml:space="preserve"> taken</w:t>
      </w:r>
      <w:proofErr w:type="gramEnd"/>
      <w:r w:rsidR="00005E56" w:rsidRPr="00982965">
        <w:rPr>
          <w:rFonts w:ascii="Times New Roman" w:eastAsia="Times New Roman" w:hAnsi="Times New Roman" w:cs="Times New Roman"/>
          <w:sz w:val="24"/>
          <w:szCs w:val="24"/>
        </w:rPr>
        <w:t xml:space="preserve"> out during school hours</w:t>
      </w:r>
      <w:r w:rsidR="006256DE" w:rsidRPr="00982965">
        <w:rPr>
          <w:rFonts w:ascii="Times New Roman" w:eastAsia="Times New Roman" w:hAnsi="Times New Roman" w:cs="Times New Roman"/>
          <w:sz w:val="24"/>
          <w:szCs w:val="24"/>
        </w:rPr>
        <w:t xml:space="preserve"> for 2 or more</w:t>
      </w:r>
      <w:r w:rsidR="00172E13" w:rsidRPr="00982965">
        <w:rPr>
          <w:rFonts w:ascii="Times New Roman" w:eastAsia="Times New Roman" w:hAnsi="Times New Roman" w:cs="Times New Roman"/>
          <w:sz w:val="24"/>
          <w:szCs w:val="24"/>
        </w:rPr>
        <w:t xml:space="preserve"> hours</w:t>
      </w:r>
      <w:r w:rsidR="006256DE" w:rsidRPr="00982965">
        <w:rPr>
          <w:rFonts w:ascii="Times New Roman" w:eastAsia="Times New Roman" w:hAnsi="Times New Roman" w:cs="Times New Roman"/>
          <w:sz w:val="24"/>
          <w:szCs w:val="24"/>
        </w:rPr>
        <w:t xml:space="preserve">, </w:t>
      </w:r>
      <w:r w:rsidR="009E462A" w:rsidRPr="00982965">
        <w:rPr>
          <w:rFonts w:ascii="Times New Roman" w:eastAsia="Times New Roman" w:hAnsi="Times New Roman" w:cs="Times New Roman"/>
          <w:sz w:val="24"/>
          <w:szCs w:val="24"/>
        </w:rPr>
        <w:t>he/she</w:t>
      </w:r>
      <w:r w:rsidR="006256DE" w:rsidRPr="00982965">
        <w:rPr>
          <w:rFonts w:ascii="Times New Roman" w:eastAsia="Times New Roman" w:hAnsi="Times New Roman" w:cs="Times New Roman"/>
          <w:sz w:val="24"/>
          <w:szCs w:val="24"/>
        </w:rPr>
        <w:t xml:space="preserve"> will </w:t>
      </w:r>
      <w:proofErr w:type="gramStart"/>
      <w:r w:rsidR="006256DE" w:rsidRPr="00982965">
        <w:rPr>
          <w:rFonts w:ascii="Times New Roman" w:eastAsia="Times New Roman" w:hAnsi="Times New Roman" w:cs="Times New Roman"/>
          <w:sz w:val="24"/>
          <w:szCs w:val="24"/>
        </w:rPr>
        <w:t>be mark</w:t>
      </w:r>
      <w:r w:rsidR="00172E13" w:rsidRPr="00982965">
        <w:rPr>
          <w:rFonts w:ascii="Times New Roman" w:eastAsia="Times New Roman" w:hAnsi="Times New Roman" w:cs="Times New Roman"/>
          <w:sz w:val="24"/>
          <w:szCs w:val="24"/>
        </w:rPr>
        <w:t>ed</w:t>
      </w:r>
      <w:proofErr w:type="gramEnd"/>
      <w:r w:rsidR="006256DE" w:rsidRPr="00982965">
        <w:rPr>
          <w:rFonts w:ascii="Times New Roman" w:eastAsia="Times New Roman" w:hAnsi="Times New Roman" w:cs="Times New Roman"/>
          <w:sz w:val="24"/>
          <w:szCs w:val="24"/>
        </w:rPr>
        <w:t xml:space="preserve"> absent for that morning or afternoon.</w:t>
      </w:r>
      <w:r w:rsidR="00172E13" w:rsidRPr="00982965">
        <w:rPr>
          <w:rFonts w:ascii="Times New Roman" w:eastAsia="Times New Roman" w:hAnsi="Times New Roman" w:cs="Times New Roman"/>
          <w:sz w:val="24"/>
          <w:szCs w:val="24"/>
        </w:rPr>
        <w:t xml:space="preserve"> </w:t>
      </w:r>
    </w:p>
    <w:p w14:paraId="09128338"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39"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Suspension: </w:t>
      </w:r>
      <w:r>
        <w:rPr>
          <w:rFonts w:ascii="Times New Roman" w:eastAsia="Times New Roman" w:hAnsi="Times New Roman" w:cs="Times New Roman"/>
          <w:color w:val="000000"/>
          <w:sz w:val="24"/>
          <w:szCs w:val="24"/>
        </w:rPr>
        <w:t xml:space="preserve">If a student </w:t>
      </w:r>
      <w:proofErr w:type="gramStart"/>
      <w:r>
        <w:rPr>
          <w:rFonts w:ascii="Times New Roman" w:eastAsia="Times New Roman" w:hAnsi="Times New Roman" w:cs="Times New Roman"/>
          <w:color w:val="000000"/>
          <w:sz w:val="24"/>
          <w:szCs w:val="24"/>
        </w:rPr>
        <w:t>is suspended</w:t>
      </w:r>
      <w:proofErr w:type="gramEnd"/>
      <w:r>
        <w:rPr>
          <w:rFonts w:ascii="Times New Roman" w:eastAsia="Times New Roman" w:hAnsi="Times New Roman" w:cs="Times New Roman"/>
          <w:color w:val="000000"/>
          <w:sz w:val="24"/>
          <w:szCs w:val="24"/>
        </w:rPr>
        <w:t xml:space="preserve"> from school for any reason, the absence </w:t>
      </w:r>
      <w:proofErr w:type="gramStart"/>
      <w:r>
        <w:rPr>
          <w:rFonts w:ascii="Times New Roman" w:eastAsia="Times New Roman" w:hAnsi="Times New Roman" w:cs="Times New Roman"/>
          <w:color w:val="000000"/>
          <w:sz w:val="24"/>
          <w:szCs w:val="24"/>
        </w:rPr>
        <w:t>is counted</w:t>
      </w:r>
      <w:proofErr w:type="gramEnd"/>
      <w:r>
        <w:rPr>
          <w:rFonts w:ascii="Times New Roman" w:eastAsia="Times New Roman" w:hAnsi="Times New Roman" w:cs="Times New Roman"/>
          <w:color w:val="000000"/>
          <w:sz w:val="24"/>
          <w:szCs w:val="24"/>
        </w:rPr>
        <w:t xml:space="preserve"> as unexcused. All work missed must </w:t>
      </w:r>
      <w:proofErr w:type="gramStart"/>
      <w:r>
        <w:rPr>
          <w:rFonts w:ascii="Times New Roman" w:eastAsia="Times New Roman" w:hAnsi="Times New Roman" w:cs="Times New Roman"/>
          <w:color w:val="000000"/>
          <w:sz w:val="24"/>
          <w:szCs w:val="24"/>
        </w:rPr>
        <w:t>be made</w:t>
      </w:r>
      <w:proofErr w:type="gramEnd"/>
      <w:r>
        <w:rPr>
          <w:rFonts w:ascii="Times New Roman" w:eastAsia="Times New Roman" w:hAnsi="Times New Roman" w:cs="Times New Roman"/>
          <w:color w:val="000000"/>
          <w:sz w:val="24"/>
          <w:szCs w:val="24"/>
        </w:rPr>
        <w:t xml:space="preserve"> up in accordance with the unexcused absence policy stated above. </w:t>
      </w:r>
    </w:p>
    <w:p w14:paraId="0912833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3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w:t>
      </w:r>
      <w:r>
        <w:rPr>
          <w:rFonts w:ascii="Times New Roman" w:eastAsia="Times New Roman" w:hAnsi="Times New Roman" w:cs="Times New Roman"/>
          <w:sz w:val="24"/>
          <w:szCs w:val="24"/>
        </w:rPr>
        <w:t>students’</w:t>
      </w:r>
      <w:r>
        <w:rPr>
          <w:rFonts w:ascii="Times New Roman" w:eastAsia="Times New Roman" w:hAnsi="Times New Roman" w:cs="Times New Roman"/>
          <w:color w:val="000000"/>
          <w:sz w:val="24"/>
          <w:szCs w:val="24"/>
        </w:rPr>
        <w:t xml:space="preserve"> safety, no student will </w:t>
      </w:r>
      <w:proofErr w:type="gramStart"/>
      <w:r>
        <w:rPr>
          <w:rFonts w:ascii="Times New Roman" w:eastAsia="Times New Roman" w:hAnsi="Times New Roman" w:cs="Times New Roman"/>
          <w:color w:val="000000"/>
          <w:sz w:val="24"/>
          <w:szCs w:val="24"/>
        </w:rPr>
        <w:t>be permitted</w:t>
      </w:r>
      <w:proofErr w:type="gramEnd"/>
      <w:r>
        <w:rPr>
          <w:rFonts w:ascii="Times New Roman" w:eastAsia="Times New Roman" w:hAnsi="Times New Roman" w:cs="Times New Roman"/>
          <w:color w:val="000000"/>
          <w:sz w:val="24"/>
          <w:szCs w:val="24"/>
        </w:rPr>
        <w:t xml:space="preserve"> or caused to leave school prior to the regular hour of dismissal, except with the knowledge of the parent(s) or guardian, and approval by the administration. </w:t>
      </w:r>
    </w:p>
    <w:p w14:paraId="0912833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14:paraId="0912833D" w14:textId="77777777" w:rsidR="00363DD8" w:rsidRDefault="001E7F0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VISITORS</w:t>
      </w:r>
    </w:p>
    <w:p w14:paraId="0912833E" w14:textId="77777777" w:rsidR="00363DD8" w:rsidRDefault="00363DD8">
      <w:pPr>
        <w:spacing w:after="0" w:line="240" w:lineRule="auto"/>
        <w:jc w:val="both"/>
        <w:rPr>
          <w:rFonts w:ascii="Times New Roman" w:eastAsia="Times New Roman" w:hAnsi="Times New Roman" w:cs="Times New Roman"/>
          <w:sz w:val="23"/>
          <w:szCs w:val="23"/>
        </w:rPr>
      </w:pPr>
    </w:p>
    <w:p w14:paraId="0912833F"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visitors </w:t>
      </w:r>
      <w:proofErr w:type="gramStart"/>
      <w:r>
        <w:rPr>
          <w:rFonts w:ascii="Times New Roman" w:eastAsia="Times New Roman" w:hAnsi="Times New Roman" w:cs="Times New Roman"/>
          <w:sz w:val="24"/>
          <w:szCs w:val="24"/>
        </w:rPr>
        <w:t>are required</w:t>
      </w:r>
      <w:proofErr w:type="gramEnd"/>
      <w:r>
        <w:rPr>
          <w:rFonts w:ascii="Times New Roman" w:eastAsia="Times New Roman" w:hAnsi="Times New Roman" w:cs="Times New Roman"/>
          <w:sz w:val="24"/>
          <w:szCs w:val="24"/>
        </w:rPr>
        <w:t xml:space="preserve"> to sign in and out on our Visits Record Book and report to the head teacher before entering any classroom. If your visit is to talk to a teacher, please schedule an </w:t>
      </w:r>
      <w:proofErr w:type="gramStart"/>
      <w:r>
        <w:rPr>
          <w:rFonts w:ascii="Times New Roman" w:eastAsia="Times New Roman" w:hAnsi="Times New Roman" w:cs="Times New Roman"/>
          <w:sz w:val="24"/>
          <w:szCs w:val="24"/>
        </w:rPr>
        <w:t>after school</w:t>
      </w:r>
      <w:proofErr w:type="gramEnd"/>
      <w:r>
        <w:rPr>
          <w:rFonts w:ascii="Times New Roman" w:eastAsia="Times New Roman" w:hAnsi="Times New Roman" w:cs="Times New Roman"/>
          <w:sz w:val="24"/>
          <w:szCs w:val="24"/>
        </w:rPr>
        <w:t xml:space="preserve"> meeting through the administrative assistant. </w:t>
      </w:r>
    </w:p>
    <w:p w14:paraId="09128340"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14:paraId="09128341"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14:paraId="09128342"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FIELD TRIPS</w:t>
      </w:r>
    </w:p>
    <w:p w14:paraId="09128343"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44" w14:textId="77777777" w:rsidR="00363DD8" w:rsidRDefault="001E7F0F">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Drivers: </w:t>
      </w:r>
      <w:r>
        <w:rPr>
          <w:rFonts w:ascii="Times New Roman" w:eastAsia="Times New Roman" w:hAnsi="Times New Roman" w:cs="Times New Roman"/>
          <w:color w:val="000000"/>
          <w:sz w:val="24"/>
          <w:szCs w:val="24"/>
        </w:rPr>
        <w:t xml:space="preserve">Any person driving for a field trip at Northern Ohio Adventist Academy </w:t>
      </w:r>
      <w:proofErr w:type="gramStart"/>
      <w:r>
        <w:rPr>
          <w:rFonts w:ascii="Times New Roman" w:eastAsia="Times New Roman" w:hAnsi="Times New Roman" w:cs="Times New Roman"/>
          <w:color w:val="000000"/>
          <w:sz w:val="24"/>
          <w:szCs w:val="24"/>
        </w:rPr>
        <w:t>is required</w:t>
      </w:r>
      <w:proofErr w:type="gramEnd"/>
      <w:r>
        <w:rPr>
          <w:rFonts w:ascii="Times New Roman" w:eastAsia="Times New Roman" w:hAnsi="Times New Roman" w:cs="Times New Roman"/>
          <w:color w:val="000000"/>
          <w:sz w:val="24"/>
          <w:szCs w:val="24"/>
        </w:rPr>
        <w:t xml:space="preserve"> to fill out the Volunteer Driver's Form which must be resubmitted every year. The Ohio Conference requires a $100,000/$300,000 policy. In addition, all drivers need to submit a copy of their state driver's license on file. </w:t>
      </w:r>
    </w:p>
    <w:p w14:paraId="09128345" w14:textId="77777777" w:rsidR="00363DD8" w:rsidRDefault="001E7F0F">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Volunteers: </w:t>
      </w:r>
      <w:r>
        <w:rPr>
          <w:rFonts w:ascii="Times New Roman" w:eastAsia="Times New Roman" w:hAnsi="Times New Roman" w:cs="Times New Roman"/>
          <w:color w:val="000000"/>
          <w:sz w:val="24"/>
          <w:szCs w:val="24"/>
          <w:u w:val="single"/>
        </w:rPr>
        <w:t xml:space="preserve">Any adult that accompanies any Northern Ohio Adventist Academy's field trip must have completed </w:t>
      </w:r>
      <w:r>
        <w:rPr>
          <w:rFonts w:ascii="Times New Roman" w:eastAsia="Times New Roman" w:hAnsi="Times New Roman" w:cs="Times New Roman"/>
          <w:b/>
          <w:i/>
          <w:color w:val="000000"/>
          <w:sz w:val="24"/>
          <w:szCs w:val="24"/>
          <w:u w:val="single"/>
        </w:rPr>
        <w:t>Verified Volunteers</w:t>
      </w:r>
      <w:r>
        <w:rPr>
          <w:rFonts w:ascii="Times New Roman" w:eastAsia="Times New Roman" w:hAnsi="Times New Roman" w:cs="Times New Roman"/>
          <w:color w:val="000000"/>
          <w:sz w:val="24"/>
          <w:szCs w:val="24"/>
          <w:u w:val="single"/>
        </w:rPr>
        <w:t xml:space="preserve">. This includes all adults that meet the class at their field trip destination. </w:t>
      </w:r>
    </w:p>
    <w:p w14:paraId="09128346" w14:textId="77777777" w:rsidR="00363DD8" w:rsidRDefault="001E7F0F">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Cost: </w:t>
      </w:r>
      <w:r>
        <w:rPr>
          <w:rFonts w:ascii="Times New Roman" w:eastAsia="Times New Roman" w:hAnsi="Times New Roman" w:cs="Times New Roman"/>
          <w:color w:val="000000"/>
          <w:sz w:val="24"/>
          <w:szCs w:val="24"/>
        </w:rPr>
        <w:t xml:space="preserve">Cost may vary, depending upon the field trip. </w:t>
      </w:r>
    </w:p>
    <w:p w14:paraId="09128347" w14:textId="77777777" w:rsidR="00363DD8" w:rsidRDefault="001E7F0F">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Students: </w:t>
      </w:r>
      <w:r>
        <w:rPr>
          <w:rFonts w:ascii="Times New Roman" w:eastAsia="Times New Roman" w:hAnsi="Times New Roman" w:cs="Times New Roman"/>
          <w:color w:val="000000"/>
          <w:sz w:val="24"/>
          <w:szCs w:val="24"/>
        </w:rPr>
        <w:t xml:space="preserve">Only students enrolled in the class giving the field trip may attend. A parent may bring along younger siblings that </w:t>
      </w:r>
      <w:proofErr w:type="gramStart"/>
      <w:r>
        <w:rPr>
          <w:rFonts w:ascii="Times New Roman" w:eastAsia="Times New Roman" w:hAnsi="Times New Roman" w:cs="Times New Roman"/>
          <w:color w:val="000000"/>
          <w:sz w:val="24"/>
          <w:szCs w:val="24"/>
        </w:rPr>
        <w:t>are not enrolled</w:t>
      </w:r>
      <w:proofErr w:type="gramEnd"/>
      <w:r>
        <w:rPr>
          <w:rFonts w:ascii="Times New Roman" w:eastAsia="Times New Roman" w:hAnsi="Times New Roman" w:cs="Times New Roman"/>
          <w:color w:val="000000"/>
          <w:sz w:val="24"/>
          <w:szCs w:val="24"/>
        </w:rPr>
        <w:t xml:space="preserve"> in Northern Ohio Adventist Academy but must be able to chaperone other students as well. </w:t>
      </w:r>
    </w:p>
    <w:p w14:paraId="09128348" w14:textId="77777777" w:rsidR="00363DD8" w:rsidRDefault="001E7F0F">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Cars: </w:t>
      </w:r>
      <w:r>
        <w:rPr>
          <w:rFonts w:ascii="Times New Roman" w:eastAsia="Times New Roman" w:hAnsi="Times New Roman" w:cs="Times New Roman"/>
          <w:color w:val="000000"/>
          <w:sz w:val="24"/>
          <w:szCs w:val="24"/>
        </w:rPr>
        <w:t xml:space="preserve">Students that require a car seat must be in a designated passenger car with a car seat provided by their </w:t>
      </w:r>
      <w:proofErr w:type="gramStart"/>
      <w:r>
        <w:rPr>
          <w:rFonts w:ascii="Times New Roman" w:eastAsia="Times New Roman" w:hAnsi="Times New Roman" w:cs="Times New Roman"/>
          <w:color w:val="000000"/>
          <w:sz w:val="24"/>
          <w:szCs w:val="24"/>
        </w:rPr>
        <w:t>parent(s)</w:t>
      </w:r>
      <w:proofErr w:type="gramEnd"/>
      <w:r>
        <w:rPr>
          <w:rFonts w:ascii="Times New Roman" w:eastAsia="Times New Roman" w:hAnsi="Times New Roman" w:cs="Times New Roman"/>
          <w:color w:val="000000"/>
          <w:sz w:val="24"/>
          <w:szCs w:val="24"/>
        </w:rPr>
        <w:t xml:space="preserve">. </w:t>
      </w:r>
    </w:p>
    <w:p w14:paraId="09128349" w14:textId="77777777" w:rsidR="00363DD8" w:rsidRDefault="001E7F0F">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Adult Age: </w:t>
      </w:r>
      <w:r>
        <w:rPr>
          <w:rFonts w:ascii="Times New Roman" w:eastAsia="Times New Roman" w:hAnsi="Times New Roman" w:cs="Times New Roman"/>
          <w:color w:val="000000"/>
          <w:sz w:val="24"/>
          <w:szCs w:val="24"/>
        </w:rPr>
        <w:t xml:space="preserve">The adult age for a volunteer field trip driver is </w:t>
      </w:r>
      <w:proofErr w:type="gramStart"/>
      <w:r>
        <w:rPr>
          <w:rFonts w:ascii="Times New Roman" w:eastAsia="Times New Roman" w:hAnsi="Times New Roman" w:cs="Times New Roman"/>
          <w:color w:val="000000"/>
          <w:sz w:val="24"/>
          <w:szCs w:val="24"/>
        </w:rPr>
        <w:t>25</w:t>
      </w:r>
      <w:proofErr w:type="gramEnd"/>
      <w:r>
        <w:rPr>
          <w:rFonts w:ascii="Times New Roman" w:eastAsia="Times New Roman" w:hAnsi="Times New Roman" w:cs="Times New Roman"/>
          <w:color w:val="000000"/>
          <w:sz w:val="24"/>
          <w:szCs w:val="24"/>
        </w:rPr>
        <w:t xml:space="preserve">. The adult age for chaperoning a field trip is </w:t>
      </w:r>
      <w:proofErr w:type="gramStart"/>
      <w:r>
        <w:rPr>
          <w:rFonts w:ascii="Times New Roman" w:eastAsia="Times New Roman" w:hAnsi="Times New Roman" w:cs="Times New Roman"/>
          <w:color w:val="000000"/>
          <w:sz w:val="24"/>
          <w:szCs w:val="24"/>
        </w:rPr>
        <w:t>21</w:t>
      </w:r>
      <w:proofErr w:type="gramEnd"/>
      <w:r>
        <w:rPr>
          <w:rFonts w:ascii="Times New Roman" w:eastAsia="Times New Roman" w:hAnsi="Times New Roman" w:cs="Times New Roman"/>
          <w:color w:val="000000"/>
          <w:sz w:val="24"/>
          <w:szCs w:val="24"/>
        </w:rPr>
        <w:t xml:space="preserve">. </w:t>
      </w:r>
    </w:p>
    <w:p w14:paraId="0912834A" w14:textId="77777777" w:rsidR="00363DD8" w:rsidRDefault="001E7F0F">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Notification: </w:t>
      </w:r>
      <w:r>
        <w:rPr>
          <w:rFonts w:ascii="Times New Roman" w:eastAsia="Times New Roman" w:hAnsi="Times New Roman" w:cs="Times New Roman"/>
          <w:color w:val="000000"/>
          <w:sz w:val="24"/>
          <w:szCs w:val="24"/>
        </w:rPr>
        <w:t xml:space="preserve">Parents and teachers must </w:t>
      </w:r>
      <w:proofErr w:type="gramStart"/>
      <w:r>
        <w:rPr>
          <w:rFonts w:ascii="Times New Roman" w:eastAsia="Times New Roman" w:hAnsi="Times New Roman" w:cs="Times New Roman"/>
          <w:color w:val="000000"/>
          <w:sz w:val="24"/>
          <w:szCs w:val="24"/>
        </w:rPr>
        <w:t>be given</w:t>
      </w:r>
      <w:proofErr w:type="gramEnd"/>
      <w:r>
        <w:rPr>
          <w:rFonts w:ascii="Times New Roman" w:eastAsia="Times New Roman" w:hAnsi="Times New Roman" w:cs="Times New Roman"/>
          <w:color w:val="000000"/>
          <w:sz w:val="24"/>
          <w:szCs w:val="24"/>
        </w:rPr>
        <w:t xml:space="preserve"> a two-week </w:t>
      </w:r>
      <w:r>
        <w:rPr>
          <w:rFonts w:ascii="Times New Roman" w:eastAsia="Times New Roman" w:hAnsi="Times New Roman" w:cs="Times New Roman"/>
          <w:sz w:val="24"/>
          <w:szCs w:val="24"/>
        </w:rPr>
        <w:t>advance</w:t>
      </w:r>
      <w:r>
        <w:rPr>
          <w:rFonts w:ascii="Times New Roman" w:eastAsia="Times New Roman" w:hAnsi="Times New Roman" w:cs="Times New Roman"/>
          <w:color w:val="000000"/>
          <w:sz w:val="24"/>
          <w:szCs w:val="24"/>
        </w:rPr>
        <w:t xml:space="preserve"> notice of a field trip that is to take place. </w:t>
      </w:r>
    </w:p>
    <w:p w14:paraId="0912834B" w14:textId="77777777" w:rsidR="00363DD8" w:rsidRDefault="001E7F0F">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Student/Chaperone Ratio</w:t>
      </w:r>
      <w:r>
        <w:rPr>
          <w:rFonts w:ascii="Times New Roman" w:eastAsia="Times New Roman" w:hAnsi="Times New Roman" w:cs="Times New Roman"/>
          <w:color w:val="000000"/>
          <w:sz w:val="24"/>
          <w:szCs w:val="24"/>
        </w:rPr>
        <w:t xml:space="preserve">: There should be a chaperone for every ten (10) students who attend a field trip. </w:t>
      </w:r>
    </w:p>
    <w:p w14:paraId="0912834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4D"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14:paraId="0912834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TECHNOLOGY USE</w:t>
      </w:r>
    </w:p>
    <w:p w14:paraId="0912834F"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14:paraId="0912835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Privacy Notice </w:t>
      </w:r>
    </w:p>
    <w:p w14:paraId="0912835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Northern Ohio Adventist Academy’s computer technology network and internet system is to </w:t>
      </w:r>
      <w:proofErr w:type="gramStart"/>
      <w:r>
        <w:rPr>
          <w:rFonts w:ascii="Times New Roman" w:eastAsia="Times New Roman" w:hAnsi="Times New Roman" w:cs="Times New Roman"/>
          <w:color w:val="000000"/>
          <w:sz w:val="24"/>
          <w:szCs w:val="24"/>
        </w:rPr>
        <w:t>be used</w:t>
      </w:r>
      <w:proofErr w:type="gramEnd"/>
      <w:r>
        <w:rPr>
          <w:rFonts w:ascii="Times New Roman" w:eastAsia="Times New Roman" w:hAnsi="Times New Roman" w:cs="Times New Roman"/>
          <w:color w:val="000000"/>
          <w:sz w:val="24"/>
          <w:szCs w:val="24"/>
        </w:rPr>
        <w:t xml:space="preserve"> for educational and professional purposes. Users </w:t>
      </w:r>
      <w:proofErr w:type="gramStart"/>
      <w:r>
        <w:rPr>
          <w:rFonts w:ascii="Times New Roman" w:eastAsia="Times New Roman" w:hAnsi="Times New Roman" w:cs="Times New Roman"/>
          <w:color w:val="000000"/>
          <w:sz w:val="24"/>
          <w:szCs w:val="24"/>
        </w:rPr>
        <w:t>are reminded</w:t>
      </w:r>
      <w:proofErr w:type="gramEnd"/>
      <w:r>
        <w:rPr>
          <w:rFonts w:ascii="Times New Roman" w:eastAsia="Times New Roman" w:hAnsi="Times New Roman" w:cs="Times New Roman"/>
          <w:color w:val="000000"/>
          <w:sz w:val="24"/>
          <w:szCs w:val="24"/>
        </w:rPr>
        <w:t xml:space="preserve"> that all computer, network, and internet use may </w:t>
      </w:r>
      <w:proofErr w:type="gramStart"/>
      <w:r>
        <w:rPr>
          <w:rFonts w:ascii="Times New Roman" w:eastAsia="Times New Roman" w:hAnsi="Times New Roman" w:cs="Times New Roman"/>
          <w:color w:val="000000"/>
          <w:sz w:val="24"/>
          <w:szCs w:val="24"/>
        </w:rPr>
        <w:t>be monitored</w:t>
      </w:r>
      <w:proofErr w:type="gramEnd"/>
      <w:r>
        <w:rPr>
          <w:rFonts w:ascii="Times New Roman" w:eastAsia="Times New Roman" w:hAnsi="Times New Roman" w:cs="Times New Roman"/>
          <w:color w:val="000000"/>
          <w:sz w:val="24"/>
          <w:szCs w:val="24"/>
        </w:rPr>
        <w:t xml:space="preserve"> by the school and that there is no assurance of privacy or warranty of any kind, either expressed or implied, that all services provided through this system will be error-free or without defect. All users of the system agree to abide by all school policies as noted in the Northern Ohio Adventist Academy School </w:t>
      </w:r>
      <w:r>
        <w:rPr>
          <w:rFonts w:ascii="Times New Roman" w:eastAsia="Times New Roman" w:hAnsi="Times New Roman" w:cs="Times New Roman"/>
          <w:sz w:val="24"/>
          <w:szCs w:val="24"/>
        </w:rPr>
        <w:t>Handbook</w:t>
      </w:r>
      <w:r>
        <w:rPr>
          <w:rFonts w:ascii="Times New Roman" w:eastAsia="Times New Roman" w:hAnsi="Times New Roman" w:cs="Times New Roman"/>
          <w:color w:val="000000"/>
          <w:sz w:val="24"/>
          <w:szCs w:val="24"/>
        </w:rPr>
        <w:t xml:space="preserve"> and Acceptable Use Policy. </w:t>
      </w:r>
    </w:p>
    <w:p w14:paraId="0912835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5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School </w:t>
      </w:r>
      <w:r>
        <w:rPr>
          <w:rFonts w:ascii="Times New Roman" w:eastAsia="Times New Roman" w:hAnsi="Times New Roman" w:cs="Times New Roman"/>
          <w:b/>
          <w:sz w:val="24"/>
          <w:szCs w:val="24"/>
        </w:rPr>
        <w:t>Website</w:t>
      </w:r>
      <w:r>
        <w:rPr>
          <w:rFonts w:ascii="Times New Roman" w:eastAsia="Times New Roman" w:hAnsi="Times New Roman" w:cs="Times New Roman"/>
          <w:b/>
          <w:color w:val="000000"/>
          <w:sz w:val="24"/>
          <w:szCs w:val="24"/>
        </w:rPr>
        <w:t xml:space="preserve"> </w:t>
      </w:r>
    </w:p>
    <w:p w14:paraId="0912835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Northern Ohio Adventist Academy makes every effort to ensure that all links are </w:t>
      </w:r>
      <w:proofErr w:type="gramStart"/>
      <w:r>
        <w:rPr>
          <w:rFonts w:ascii="Times New Roman" w:eastAsia="Times New Roman" w:hAnsi="Times New Roman" w:cs="Times New Roman"/>
          <w:color w:val="000000"/>
          <w:sz w:val="24"/>
          <w:szCs w:val="24"/>
        </w:rPr>
        <w:t>operational</w:t>
      </w:r>
      <w:proofErr w:type="gramEnd"/>
      <w:r>
        <w:rPr>
          <w:rFonts w:ascii="Times New Roman" w:eastAsia="Times New Roman" w:hAnsi="Times New Roman" w:cs="Times New Roman"/>
          <w:color w:val="000000"/>
          <w:sz w:val="24"/>
          <w:szCs w:val="24"/>
        </w:rPr>
        <w:t xml:space="preserve"> and all information is accurate, appropriate, and of high quality. The viability of links that </w:t>
      </w:r>
      <w:proofErr w:type="gramStart"/>
      <w:r>
        <w:rPr>
          <w:rFonts w:ascii="Times New Roman" w:eastAsia="Times New Roman" w:hAnsi="Times New Roman" w:cs="Times New Roman"/>
          <w:color w:val="000000"/>
          <w:sz w:val="24"/>
          <w:szCs w:val="24"/>
        </w:rPr>
        <w:t>are not created</w:t>
      </w:r>
      <w:proofErr w:type="gramEnd"/>
      <w:r>
        <w:rPr>
          <w:rFonts w:ascii="Times New Roman" w:eastAsia="Times New Roman" w:hAnsi="Times New Roman" w:cs="Times New Roman"/>
          <w:color w:val="000000"/>
          <w:sz w:val="24"/>
          <w:szCs w:val="24"/>
        </w:rPr>
        <w:t xml:space="preserve"> through our school cannot </w:t>
      </w:r>
      <w:proofErr w:type="gramStart"/>
      <w:r>
        <w:rPr>
          <w:rFonts w:ascii="Times New Roman" w:eastAsia="Times New Roman" w:hAnsi="Times New Roman" w:cs="Times New Roman"/>
          <w:color w:val="000000"/>
          <w:sz w:val="24"/>
          <w:szCs w:val="24"/>
        </w:rPr>
        <w:t>be guaranteed</w:t>
      </w:r>
      <w:proofErr w:type="gramEnd"/>
      <w:r>
        <w:rPr>
          <w:rFonts w:ascii="Times New Roman" w:eastAsia="Times New Roman" w:hAnsi="Times New Roman" w:cs="Times New Roman"/>
          <w:color w:val="000000"/>
          <w:sz w:val="24"/>
          <w:szCs w:val="24"/>
        </w:rPr>
        <w:t xml:space="preserve">. The linked sites are not under the control of the school and the school is not responsible for the content of any linked sites or any sites contained in a linked site or any changes or </w:t>
      </w:r>
      <w:r>
        <w:rPr>
          <w:rFonts w:ascii="Times New Roman" w:eastAsia="Times New Roman" w:hAnsi="Times New Roman" w:cs="Times New Roman"/>
          <w:sz w:val="24"/>
          <w:szCs w:val="24"/>
        </w:rPr>
        <w:t>updates of</w:t>
      </w:r>
      <w:r>
        <w:rPr>
          <w:rFonts w:ascii="Times New Roman" w:eastAsia="Times New Roman" w:hAnsi="Times New Roman" w:cs="Times New Roman"/>
          <w:color w:val="000000"/>
          <w:sz w:val="24"/>
          <w:szCs w:val="24"/>
        </w:rPr>
        <w:t xml:space="preserve"> such sites. </w:t>
      </w:r>
    </w:p>
    <w:p w14:paraId="09128355"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56"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WWW.N</w:t>
      </w:r>
      <w:r>
        <w:rPr>
          <w:rFonts w:ascii="Times New Roman" w:eastAsia="Times New Roman" w:hAnsi="Times New Roman" w:cs="Times New Roman"/>
          <w:i/>
          <w:sz w:val="24"/>
          <w:szCs w:val="24"/>
        </w:rPr>
        <w:t>OAAEDUCATION</w:t>
      </w:r>
      <w:r>
        <w:rPr>
          <w:rFonts w:ascii="Times New Roman" w:eastAsia="Times New Roman" w:hAnsi="Times New Roman" w:cs="Times New Roman"/>
          <w:i/>
          <w:color w:val="000000"/>
          <w:sz w:val="24"/>
          <w:szCs w:val="24"/>
        </w:rPr>
        <w:t xml:space="preserve">.ORG is the only official website of Northern Ohio Adventist Academy. </w:t>
      </w:r>
      <w:r>
        <w:rPr>
          <w:rFonts w:ascii="Times New Roman" w:eastAsia="Times New Roman" w:hAnsi="Times New Roman" w:cs="Times New Roman"/>
          <w:color w:val="000000"/>
          <w:sz w:val="24"/>
          <w:szCs w:val="24"/>
        </w:rPr>
        <w:t xml:space="preserve">Any attempts to mimic this web site, create web sites advertising themselves as official web sites of Northern Ohio Adventist Academy and/or creating redirection links to or from this are illegal and </w:t>
      </w:r>
      <w:proofErr w:type="gramStart"/>
      <w:r>
        <w:rPr>
          <w:rFonts w:ascii="Times New Roman" w:eastAsia="Times New Roman" w:hAnsi="Times New Roman" w:cs="Times New Roman"/>
          <w:color w:val="000000"/>
          <w:sz w:val="24"/>
          <w:szCs w:val="24"/>
        </w:rPr>
        <w:t>are not condoned</w:t>
      </w:r>
      <w:proofErr w:type="gramEnd"/>
      <w:r>
        <w:rPr>
          <w:rFonts w:ascii="Times New Roman" w:eastAsia="Times New Roman" w:hAnsi="Times New Roman" w:cs="Times New Roman"/>
          <w:color w:val="000000"/>
          <w:sz w:val="24"/>
          <w:szCs w:val="24"/>
        </w:rPr>
        <w:t xml:space="preserve"> by Northern Ohio Adventist Academy. Students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the school engaged in any of these activities will </w:t>
      </w:r>
      <w:proofErr w:type="gramStart"/>
      <w:r>
        <w:rPr>
          <w:rFonts w:ascii="Times New Roman" w:eastAsia="Times New Roman" w:hAnsi="Times New Roman" w:cs="Times New Roman"/>
          <w:color w:val="000000"/>
          <w:sz w:val="24"/>
          <w:szCs w:val="24"/>
        </w:rPr>
        <w:t>be dealt</w:t>
      </w:r>
      <w:proofErr w:type="gramEnd"/>
      <w:r>
        <w:rPr>
          <w:rFonts w:ascii="Times New Roman" w:eastAsia="Times New Roman" w:hAnsi="Times New Roman" w:cs="Times New Roman"/>
          <w:color w:val="000000"/>
          <w:sz w:val="24"/>
          <w:szCs w:val="24"/>
        </w:rPr>
        <w:t xml:space="preserve"> with under school student conduct codes. </w:t>
      </w:r>
    </w:p>
    <w:p w14:paraId="09128357"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35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Purposes for the School </w:t>
      </w:r>
      <w:r>
        <w:rPr>
          <w:rFonts w:ascii="Times New Roman" w:eastAsia="Times New Roman" w:hAnsi="Times New Roman" w:cs="Times New Roman"/>
          <w:b/>
          <w:sz w:val="24"/>
          <w:szCs w:val="24"/>
        </w:rPr>
        <w:t>Website</w:t>
      </w:r>
      <w:r>
        <w:rPr>
          <w:rFonts w:ascii="Times New Roman" w:eastAsia="Times New Roman" w:hAnsi="Times New Roman" w:cs="Times New Roman"/>
          <w:b/>
          <w:color w:val="000000"/>
          <w:sz w:val="24"/>
          <w:szCs w:val="24"/>
        </w:rPr>
        <w:t xml:space="preserve"> include: </w:t>
      </w:r>
    </w:p>
    <w:p w14:paraId="0912835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5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Educational </w:t>
      </w:r>
    </w:p>
    <w:p w14:paraId="0912835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Content provided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the Web Site should be suitable and usable by </w:t>
      </w:r>
      <w:r>
        <w:rPr>
          <w:rFonts w:ascii="Times New Roman" w:eastAsia="Times New Roman" w:hAnsi="Times New Roman" w:cs="Times New Roman"/>
          <w:sz w:val="24"/>
          <w:szCs w:val="24"/>
        </w:rPr>
        <w:t>students</w:t>
      </w:r>
      <w:r>
        <w:rPr>
          <w:rFonts w:ascii="Times New Roman" w:eastAsia="Times New Roman" w:hAnsi="Times New Roman" w:cs="Times New Roman"/>
          <w:color w:val="000000"/>
          <w:sz w:val="24"/>
          <w:szCs w:val="24"/>
        </w:rPr>
        <w:t xml:space="preserve"> and teachers to support the curriculum and course of studies within the school. </w:t>
      </w:r>
    </w:p>
    <w:p w14:paraId="0912835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5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Informational </w:t>
      </w:r>
    </w:p>
    <w:p w14:paraId="0912835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Its content provides information for students, teachers, staff, </w:t>
      </w:r>
      <w:proofErr w:type="gramStart"/>
      <w:r>
        <w:rPr>
          <w:rFonts w:ascii="Times New Roman" w:eastAsia="Times New Roman" w:hAnsi="Times New Roman" w:cs="Times New Roman"/>
          <w:color w:val="000000"/>
          <w:sz w:val="24"/>
          <w:szCs w:val="24"/>
        </w:rPr>
        <w:t>parents</w:t>
      </w:r>
      <w:proofErr w:type="gramEnd"/>
      <w:r>
        <w:rPr>
          <w:rFonts w:ascii="Times New Roman" w:eastAsia="Times New Roman" w:hAnsi="Times New Roman" w:cs="Times New Roman"/>
          <w:color w:val="000000"/>
          <w:sz w:val="24"/>
          <w:szCs w:val="24"/>
        </w:rPr>
        <w:t xml:space="preserve"> and the community concerning schedules, events, curriculum and course of study and policies, </w:t>
      </w:r>
      <w:proofErr w:type="gramStart"/>
      <w:r>
        <w:rPr>
          <w:rFonts w:ascii="Times New Roman" w:eastAsia="Times New Roman" w:hAnsi="Times New Roman" w:cs="Times New Roman"/>
          <w:color w:val="000000"/>
          <w:sz w:val="24"/>
          <w:szCs w:val="24"/>
        </w:rPr>
        <w:t>etc.</w:t>
      </w:r>
      <w:proofErr w:type="gramEnd"/>
      <w:r>
        <w:rPr>
          <w:rFonts w:ascii="Times New Roman" w:eastAsia="Times New Roman" w:hAnsi="Times New Roman" w:cs="Times New Roman"/>
          <w:color w:val="000000"/>
          <w:sz w:val="24"/>
          <w:szCs w:val="24"/>
        </w:rPr>
        <w:t xml:space="preserve"> It also provides a repository for various applications and forms used by students, parents of students, and prospective parents and students in the normal course of operations. </w:t>
      </w:r>
    </w:p>
    <w:p w14:paraId="0912835F"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6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Communication </w:t>
      </w:r>
    </w:p>
    <w:p w14:paraId="0912836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Web Site serves as a means for the school to communicate information concerning the school and its activities to the members of the community and other parties that may </w:t>
      </w:r>
      <w:proofErr w:type="gramStart"/>
      <w:r>
        <w:rPr>
          <w:rFonts w:ascii="Times New Roman" w:eastAsia="Times New Roman" w:hAnsi="Times New Roman" w:cs="Times New Roman"/>
          <w:color w:val="000000"/>
          <w:sz w:val="24"/>
          <w:szCs w:val="24"/>
        </w:rPr>
        <w:t>be affected</w:t>
      </w:r>
      <w:proofErr w:type="gramEnd"/>
      <w:r>
        <w:rPr>
          <w:rFonts w:ascii="Times New Roman" w:eastAsia="Times New Roman" w:hAnsi="Times New Roman" w:cs="Times New Roman"/>
          <w:color w:val="000000"/>
          <w:sz w:val="24"/>
          <w:szCs w:val="24"/>
        </w:rPr>
        <w:t xml:space="preserve"> by the school’s activities. This site provides a portal for the receipt of payments by using the “Pay Tuition Online” and “Donate” links at the top of the page. </w:t>
      </w:r>
    </w:p>
    <w:p w14:paraId="0912836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6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Guidelines for posting materials to the school </w:t>
      </w:r>
      <w:r>
        <w:rPr>
          <w:rFonts w:ascii="Times New Roman" w:eastAsia="Times New Roman" w:hAnsi="Times New Roman" w:cs="Times New Roman"/>
          <w:b/>
          <w:sz w:val="24"/>
          <w:szCs w:val="24"/>
        </w:rPr>
        <w:t>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All materials must meet the provisions of the federal Children’s Internet Protection Act (CIPA). b. All materials shall </w:t>
      </w:r>
      <w:proofErr w:type="gramStart"/>
      <w:r>
        <w:rPr>
          <w:rFonts w:ascii="Times New Roman" w:eastAsia="Times New Roman" w:hAnsi="Times New Roman" w:cs="Times New Roman"/>
          <w:color w:val="000000"/>
          <w:sz w:val="24"/>
          <w:szCs w:val="24"/>
        </w:rPr>
        <w:t>be in compliance with</w:t>
      </w:r>
      <w:proofErr w:type="gramEnd"/>
      <w:r>
        <w:rPr>
          <w:rFonts w:ascii="Times New Roman" w:eastAsia="Times New Roman" w:hAnsi="Times New Roman" w:cs="Times New Roman"/>
          <w:color w:val="000000"/>
          <w:sz w:val="24"/>
          <w:szCs w:val="24"/>
        </w:rPr>
        <w:t xml:space="preserve"> Northern Ohio Adventist Academy policies, operating procedures, and applicable Federal and state statutes. c. No photographs or other information identifying individual students will </w:t>
      </w:r>
      <w:proofErr w:type="gramStart"/>
      <w:r>
        <w:rPr>
          <w:rFonts w:ascii="Times New Roman" w:eastAsia="Times New Roman" w:hAnsi="Times New Roman" w:cs="Times New Roman"/>
          <w:color w:val="000000"/>
          <w:sz w:val="24"/>
          <w:szCs w:val="24"/>
        </w:rPr>
        <w:t>be posted</w:t>
      </w:r>
      <w:proofErr w:type="gramEnd"/>
      <w:r>
        <w:rPr>
          <w:rFonts w:ascii="Times New Roman" w:eastAsia="Times New Roman" w:hAnsi="Times New Roman" w:cs="Times New Roman"/>
          <w:color w:val="000000"/>
          <w:sz w:val="24"/>
          <w:szCs w:val="24"/>
        </w:rPr>
        <w:t xml:space="preserve"> without prior written permission of the student’s parent(s) or guardian(s) or the student (for </w:t>
      </w:r>
      <w:r>
        <w:rPr>
          <w:rFonts w:ascii="Times New Roman" w:eastAsia="Times New Roman" w:hAnsi="Times New Roman" w:cs="Times New Roman"/>
          <w:color w:val="000000"/>
          <w:sz w:val="24"/>
          <w:szCs w:val="24"/>
        </w:rPr>
        <w:lastRenderedPageBreak/>
        <w:t xml:space="preserve">students over 18 years of age). d. All materials shall meet the purpose of the school </w:t>
      </w:r>
      <w:r>
        <w:rPr>
          <w:rFonts w:ascii="Times New Roman" w:eastAsia="Times New Roman" w:hAnsi="Times New Roman" w:cs="Times New Roman"/>
          <w:sz w:val="24"/>
          <w:szCs w:val="24"/>
        </w:rPr>
        <w:t>website</w:t>
      </w:r>
      <w:r>
        <w:rPr>
          <w:rFonts w:ascii="Times New Roman" w:eastAsia="Times New Roman" w:hAnsi="Times New Roman" w:cs="Times New Roman"/>
          <w:color w:val="000000"/>
          <w:sz w:val="24"/>
          <w:szCs w:val="24"/>
        </w:rPr>
        <w:t xml:space="preserve"> as stated above. e. Posting of grades, test results or similar materials for individual students will be done only within a well-defined framework of a secure password protected access system, limited to the student(s), parent(s), guardian(s), teacher(s), administrator(s), or the individual student. Northern Ohio Adventist Academy uses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 xml:space="preserve"> f</w:t>
      </w:r>
      <w:r>
        <w:rPr>
          <w:rFonts w:ascii="Times New Roman" w:eastAsia="Times New Roman" w:hAnsi="Times New Roman" w:cs="Times New Roman"/>
          <w:color w:val="000000"/>
          <w:sz w:val="24"/>
          <w:szCs w:val="24"/>
        </w:rPr>
        <w:t xml:space="preserve">or the purpose. f. Control of the posting of materials and editing of pages will remain with the principal or his </w:t>
      </w:r>
      <w:proofErr w:type="gramStart"/>
      <w:r>
        <w:rPr>
          <w:rFonts w:ascii="Times New Roman" w:eastAsia="Times New Roman" w:hAnsi="Times New Roman" w:cs="Times New Roman"/>
          <w:color w:val="000000"/>
          <w:sz w:val="24"/>
          <w:szCs w:val="24"/>
        </w:rPr>
        <w:t>designee</w:t>
      </w:r>
      <w:proofErr w:type="gramEnd"/>
      <w:r>
        <w:rPr>
          <w:rFonts w:ascii="Times New Roman" w:eastAsia="Times New Roman" w:hAnsi="Times New Roman" w:cs="Times New Roman"/>
          <w:color w:val="000000"/>
          <w:sz w:val="24"/>
          <w:szCs w:val="24"/>
        </w:rPr>
        <w:t xml:space="preserve">. </w:t>
      </w:r>
    </w:p>
    <w:p w14:paraId="09128364"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65"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Computer Technology Use Agreement </w:t>
      </w:r>
    </w:p>
    <w:p w14:paraId="09128366"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Northern Ohio Adventist Academy is pleased to make available to students’ access to computer technology, connectivity to the internet, and other school networks, use of software programs and peripherals (henceforth also referred to collectively as “the system,” “network,” or “technology resources”). The internet or World Wide Web (www) is the worldwide network that provides various means of accessing significant educational materials and opportunities via a connected computing device. In order for the school to be able to continue to make these technology resources and connectivity available for appropriate and lawful use of this system, students must understand that one student’s misuse of the network and/or the internet connection may jeopardize the ability of all students to enjoy such access. While the school’s teachers and other staff will make reasonable efforts to supervise student use of computers, network use, and internet access, they must have student cooperation in exercising and promoting responsible use of these resources.</w:t>
      </w:r>
    </w:p>
    <w:p w14:paraId="09128367"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6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maintain and encourage appropriate and effective use of computer technology and connectivity, Northern Ohio Adventist Academy has defined a set of Rules for Computer and Network Use within the Acceptable Use and Internet Safety Policy. The AUP is part of a series of Northern Ohio Adventist Academy policies and guidelines. All students and staff </w:t>
      </w:r>
      <w:proofErr w:type="gramStart"/>
      <w:r>
        <w:rPr>
          <w:rFonts w:ascii="Times New Roman" w:eastAsia="Times New Roman" w:hAnsi="Times New Roman" w:cs="Times New Roman"/>
          <w:color w:val="000000"/>
          <w:sz w:val="24"/>
          <w:szCs w:val="24"/>
        </w:rPr>
        <w:t>are required</w:t>
      </w:r>
      <w:proofErr w:type="gramEnd"/>
      <w:r>
        <w:rPr>
          <w:rFonts w:ascii="Times New Roman" w:eastAsia="Times New Roman" w:hAnsi="Times New Roman" w:cs="Times New Roman"/>
          <w:color w:val="000000"/>
          <w:sz w:val="24"/>
          <w:szCs w:val="24"/>
        </w:rPr>
        <w:t xml:space="preserve"> to sign a Technology User Agreement that signifies their understanding and commitment to follow these regulations. </w:t>
      </w:r>
    </w:p>
    <w:p w14:paraId="0912836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6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Scope of Coverage for all Technology Policies </w:t>
      </w:r>
    </w:p>
    <w:p w14:paraId="0912836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Policies, guidelines, and rules described in this guide refer to all computing devices, including the following but not limited to: </w:t>
      </w:r>
    </w:p>
    <w:p w14:paraId="0912836C" w14:textId="77777777" w:rsidR="00363DD8" w:rsidRDefault="001E7F0F">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Desktop computers </w:t>
      </w:r>
    </w:p>
    <w:p w14:paraId="0912836D" w14:textId="77777777" w:rsidR="00363DD8" w:rsidRDefault="001E7F0F">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Laptop computers</w:t>
      </w:r>
    </w:p>
    <w:p w14:paraId="0912836E" w14:textId="77777777" w:rsidR="00363DD8" w:rsidRDefault="001E7F0F">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MP3 players, iPads, tablets</w:t>
      </w:r>
    </w:p>
    <w:p w14:paraId="0912836F" w14:textId="77777777" w:rsidR="00363DD8" w:rsidRDefault="001E7F0F">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Portable memory storage devices</w:t>
      </w:r>
    </w:p>
    <w:p w14:paraId="09128370" w14:textId="77777777" w:rsidR="00363DD8" w:rsidRDefault="001E7F0F">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Calculators with interfacing capability</w:t>
      </w:r>
    </w:p>
    <w:p w14:paraId="09128371" w14:textId="77777777" w:rsidR="00363DD8" w:rsidRDefault="001E7F0F">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Cell phones, iPhones, Smart phones, </w:t>
      </w:r>
      <w:proofErr w:type="gramStart"/>
      <w:r>
        <w:rPr>
          <w:rFonts w:ascii="Times New Roman" w:eastAsia="Times New Roman" w:hAnsi="Times New Roman" w:cs="Times New Roman"/>
          <w:color w:val="000000"/>
          <w:sz w:val="24"/>
          <w:szCs w:val="24"/>
        </w:rPr>
        <w:t>etc.</w:t>
      </w:r>
      <w:proofErr w:type="gramEnd"/>
    </w:p>
    <w:p w14:paraId="09128372" w14:textId="77777777" w:rsidR="00363DD8" w:rsidRDefault="001E7F0F">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Digital cameras</w:t>
      </w:r>
    </w:p>
    <w:p w14:paraId="09128373" w14:textId="77777777" w:rsidR="00363DD8" w:rsidRDefault="001E7F0F">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Technology infrastructure, associated peripheral devices and/or </w:t>
      </w:r>
      <w:proofErr w:type="gramStart"/>
      <w:r>
        <w:rPr>
          <w:rFonts w:ascii="Times New Roman" w:eastAsia="Times New Roman" w:hAnsi="Times New Roman" w:cs="Times New Roman"/>
          <w:color w:val="000000"/>
          <w:sz w:val="24"/>
          <w:szCs w:val="24"/>
        </w:rPr>
        <w:t>software</w:t>
      </w:r>
      <w:proofErr w:type="gramEnd"/>
      <w:r>
        <w:rPr>
          <w:rFonts w:ascii="Times New Roman" w:eastAsia="Times New Roman" w:hAnsi="Times New Roman" w:cs="Times New Roman"/>
          <w:color w:val="000000"/>
          <w:sz w:val="24"/>
          <w:szCs w:val="24"/>
        </w:rPr>
        <w:t xml:space="preserve"> </w:t>
      </w:r>
    </w:p>
    <w:p w14:paraId="09128374" w14:textId="77777777" w:rsidR="00363DD8" w:rsidRDefault="001E7F0F">
      <w:pPr>
        <w:numPr>
          <w:ilvl w:val="1"/>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Owned by, leased by and/or on loan to Northern Ohio Adventist </w:t>
      </w:r>
      <w:proofErr w:type="gramStart"/>
      <w:r>
        <w:rPr>
          <w:rFonts w:ascii="Times New Roman" w:eastAsia="Times New Roman" w:hAnsi="Times New Roman" w:cs="Times New Roman"/>
          <w:color w:val="000000"/>
          <w:sz w:val="24"/>
          <w:szCs w:val="24"/>
        </w:rPr>
        <w:t>Academy;</w:t>
      </w:r>
      <w:proofErr w:type="gramEnd"/>
    </w:p>
    <w:p w14:paraId="09128375" w14:textId="77777777" w:rsidR="00363DD8" w:rsidRDefault="001E7F0F">
      <w:pPr>
        <w:numPr>
          <w:ilvl w:val="1"/>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computing or telecommunication devices owned by, in the possession of, or being used by students and staff that are operated on school grounds or connected to any equipment on school grounds by means of direct connection, telephone line or other common carrier or any type of connection including both hardwired, fiber, infrared and/or wireless</w:t>
      </w:r>
      <w:r>
        <w:rPr>
          <w:rFonts w:ascii="Times New Roman" w:eastAsia="Times New Roman" w:hAnsi="Times New Roman" w:cs="Times New Roman"/>
          <w:b/>
          <w:color w:val="000000"/>
          <w:sz w:val="24"/>
          <w:szCs w:val="24"/>
        </w:rPr>
        <w:t>.</w:t>
      </w:r>
    </w:p>
    <w:p w14:paraId="0912837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7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Personal Responsibility </w:t>
      </w:r>
    </w:p>
    <w:p w14:paraId="0912837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Students agree to not only follow the rules in this </w:t>
      </w:r>
      <w:proofErr w:type="gramStart"/>
      <w:r>
        <w:rPr>
          <w:rFonts w:ascii="Times New Roman" w:eastAsia="Times New Roman" w:hAnsi="Times New Roman" w:cs="Times New Roman"/>
          <w:color w:val="000000"/>
          <w:sz w:val="24"/>
          <w:szCs w:val="24"/>
        </w:rPr>
        <w:t>policy, but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are agreeing</w:t>
      </w:r>
      <w:proofErr w:type="gramEnd"/>
      <w:r>
        <w:rPr>
          <w:rFonts w:ascii="Times New Roman" w:eastAsia="Times New Roman" w:hAnsi="Times New Roman" w:cs="Times New Roman"/>
          <w:color w:val="000000"/>
          <w:sz w:val="24"/>
          <w:szCs w:val="24"/>
        </w:rPr>
        <w:t xml:space="preserve"> to report any misuse of any computer system to the person designated by the school for such reporting. Misuse means any violations of this policy or any other use that </w:t>
      </w:r>
      <w:proofErr w:type="gramStart"/>
      <w:r>
        <w:rPr>
          <w:rFonts w:ascii="Times New Roman" w:eastAsia="Times New Roman" w:hAnsi="Times New Roman" w:cs="Times New Roman"/>
          <w:color w:val="000000"/>
          <w:sz w:val="24"/>
          <w:szCs w:val="24"/>
        </w:rPr>
        <w:t>is not included</w:t>
      </w:r>
      <w:proofErr w:type="gramEnd"/>
      <w:r>
        <w:rPr>
          <w:rFonts w:ascii="Times New Roman" w:eastAsia="Times New Roman" w:hAnsi="Times New Roman" w:cs="Times New Roman"/>
          <w:color w:val="000000"/>
          <w:sz w:val="24"/>
          <w:szCs w:val="24"/>
        </w:rPr>
        <w:t xml:space="preserve"> in the </w:t>
      </w:r>
      <w:proofErr w:type="gramStart"/>
      <w:r>
        <w:rPr>
          <w:rFonts w:ascii="Times New Roman" w:eastAsia="Times New Roman" w:hAnsi="Times New Roman" w:cs="Times New Roman"/>
          <w:color w:val="000000"/>
          <w:sz w:val="24"/>
          <w:szCs w:val="24"/>
        </w:rPr>
        <w:t>policy, but</w:t>
      </w:r>
      <w:proofErr w:type="gramEnd"/>
      <w:r>
        <w:rPr>
          <w:rFonts w:ascii="Times New Roman" w:eastAsia="Times New Roman" w:hAnsi="Times New Roman" w:cs="Times New Roman"/>
          <w:color w:val="000000"/>
          <w:sz w:val="24"/>
          <w:szCs w:val="24"/>
        </w:rPr>
        <w:t xml:space="preserve"> has the effect of harming another or his or her property. </w:t>
      </w:r>
    </w:p>
    <w:p w14:paraId="0912837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7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Electronic Devices during School Hours (Grades K-</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 </w:t>
      </w:r>
    </w:p>
    <w:p w14:paraId="0912837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Electronic equipment and cell/mobile phones </w:t>
      </w:r>
      <w:proofErr w:type="gramStart"/>
      <w:r>
        <w:rPr>
          <w:rFonts w:ascii="Times New Roman" w:eastAsia="Times New Roman" w:hAnsi="Times New Roman" w:cs="Times New Roman"/>
          <w:color w:val="000000"/>
          <w:sz w:val="24"/>
          <w:szCs w:val="24"/>
        </w:rPr>
        <w:t xml:space="preserve">are not </w:t>
      </w:r>
      <w:r>
        <w:rPr>
          <w:rFonts w:ascii="Times New Roman" w:eastAsia="Times New Roman" w:hAnsi="Times New Roman" w:cs="Times New Roman"/>
          <w:sz w:val="24"/>
          <w:szCs w:val="24"/>
        </w:rPr>
        <w:t>allowed</w:t>
      </w:r>
      <w:proofErr w:type="gramEnd"/>
      <w:r>
        <w:rPr>
          <w:rFonts w:ascii="Times New Roman" w:eastAsia="Times New Roman" w:hAnsi="Times New Roman" w:cs="Times New Roman"/>
          <w:sz w:val="24"/>
          <w:szCs w:val="24"/>
        </w:rPr>
        <w:t xml:space="preserve"> in school premises.</w:t>
      </w:r>
    </w:p>
    <w:p w14:paraId="0912837C"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912837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Electronic Devices during School Hours (Grades </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8</w:t>
      </w:r>
      <w:r>
        <w:rPr>
          <w:rFonts w:ascii="Times New Roman" w:eastAsia="Times New Roman" w:hAnsi="Times New Roman" w:cs="Times New Roman"/>
          <w:b/>
          <w:color w:val="000000"/>
          <w:sz w:val="24"/>
          <w:szCs w:val="24"/>
        </w:rPr>
        <w:t xml:space="preserve">): </w:t>
      </w:r>
    </w:p>
    <w:p w14:paraId="0912837E" w14:textId="10110147" w:rsidR="00363DD8" w:rsidRDefault="001E7F0F">
      <w:pPr>
        <w:numPr>
          <w:ilvl w:val="0"/>
          <w:numId w:val="18"/>
        </w:numPr>
        <w:pBdr>
          <w:top w:val="nil"/>
          <w:left w:val="nil"/>
          <w:bottom w:val="nil"/>
          <w:right w:val="nil"/>
          <w:between w:val="nil"/>
        </w:pBdr>
        <w:spacing w:after="0" w:line="240" w:lineRule="auto"/>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School Issued Chromebooks.</w:t>
      </w:r>
      <w:r w:rsidR="00FC7D96">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Classroom procedures must </w:t>
      </w:r>
      <w:proofErr w:type="gramStart"/>
      <w:r>
        <w:rPr>
          <w:rFonts w:ascii="Times New Roman" w:eastAsia="Times New Roman" w:hAnsi="Times New Roman" w:cs="Times New Roman"/>
          <w:color w:val="000000"/>
          <w:sz w:val="24"/>
          <w:szCs w:val="24"/>
        </w:rPr>
        <w:t>be followed</w:t>
      </w:r>
      <w:proofErr w:type="gramEnd"/>
      <w:r>
        <w:rPr>
          <w:rFonts w:ascii="Times New Roman" w:eastAsia="Times New Roman" w:hAnsi="Times New Roman" w:cs="Times New Roman"/>
          <w:color w:val="000000"/>
          <w:sz w:val="24"/>
          <w:szCs w:val="24"/>
        </w:rPr>
        <w:t xml:space="preserve"> with the use of Chromebooks, which are also subject to </w:t>
      </w:r>
      <w:proofErr w:type="gramStart"/>
      <w:r>
        <w:rPr>
          <w:rFonts w:ascii="Times New Roman" w:eastAsia="Times New Roman" w:hAnsi="Times New Roman" w:cs="Times New Roman"/>
          <w:color w:val="000000"/>
          <w:sz w:val="24"/>
          <w:szCs w:val="24"/>
        </w:rPr>
        <w:t>being confiscated</w:t>
      </w:r>
      <w:proofErr w:type="gramEnd"/>
      <w:r>
        <w:rPr>
          <w:rFonts w:ascii="Times New Roman" w:eastAsia="Times New Roman" w:hAnsi="Times New Roman" w:cs="Times New Roman"/>
          <w:color w:val="000000"/>
          <w:sz w:val="24"/>
          <w:szCs w:val="24"/>
        </w:rPr>
        <w:t xml:space="preserve"> by the teacher. </w:t>
      </w:r>
      <w:r>
        <w:rPr>
          <w:rFonts w:ascii="Times New Roman" w:eastAsia="Times New Roman" w:hAnsi="Times New Roman" w:cs="Times New Roman"/>
          <w:b/>
          <w:sz w:val="24"/>
          <w:szCs w:val="24"/>
        </w:rPr>
        <w:t>Students</w:t>
      </w:r>
      <w:r>
        <w:rPr>
          <w:rFonts w:ascii="Times New Roman" w:eastAsia="Times New Roman" w:hAnsi="Times New Roman" w:cs="Times New Roman"/>
          <w:b/>
          <w:color w:val="000000"/>
          <w:sz w:val="24"/>
          <w:szCs w:val="24"/>
        </w:rPr>
        <w:t xml:space="preserve"> will be responsible for replacing the total or pro-rated cost of any damage, destruction or loss of school issued electronics and accessories. </w:t>
      </w:r>
    </w:p>
    <w:p w14:paraId="0912837F" w14:textId="77777777" w:rsidR="00363DD8" w:rsidRDefault="001E7F0F">
      <w:pPr>
        <w:numPr>
          <w:ilvl w:val="0"/>
          <w:numId w:val="18"/>
        </w:numPr>
        <w:pBdr>
          <w:top w:val="nil"/>
          <w:left w:val="nil"/>
          <w:bottom w:val="nil"/>
          <w:right w:val="nil"/>
          <w:between w:val="nil"/>
        </w:pBdr>
        <w:spacing w:after="0" w:line="240" w:lineRule="auto"/>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Cell phones. </w:t>
      </w:r>
      <w:r>
        <w:rPr>
          <w:rFonts w:ascii="Times New Roman" w:eastAsia="Times New Roman" w:hAnsi="Times New Roman" w:cs="Times New Roman"/>
          <w:sz w:val="24"/>
          <w:szCs w:val="24"/>
        </w:rPr>
        <w:t xml:space="preserve">Parents who allow their children to have a cell/mobile phone on school </w:t>
      </w:r>
      <w:proofErr w:type="gramStart"/>
      <w:r>
        <w:rPr>
          <w:rFonts w:ascii="Times New Roman" w:eastAsia="Times New Roman" w:hAnsi="Times New Roman" w:cs="Times New Roman"/>
          <w:sz w:val="24"/>
          <w:szCs w:val="24"/>
        </w:rPr>
        <w:t>premises,</w:t>
      </w:r>
      <w:proofErr w:type="gramEnd"/>
      <w:r>
        <w:rPr>
          <w:rFonts w:ascii="Times New Roman" w:eastAsia="Times New Roman" w:hAnsi="Times New Roman" w:cs="Times New Roman"/>
          <w:sz w:val="24"/>
          <w:szCs w:val="24"/>
        </w:rPr>
        <w:t xml:space="preserve"> must sign a permission slip. The cell/mobile phone must </w:t>
      </w:r>
      <w:proofErr w:type="gramStart"/>
      <w:r>
        <w:rPr>
          <w:rFonts w:ascii="Times New Roman" w:eastAsia="Times New Roman" w:hAnsi="Times New Roman" w:cs="Times New Roman"/>
          <w:sz w:val="24"/>
          <w:szCs w:val="24"/>
        </w:rPr>
        <w:t>be checked</w:t>
      </w:r>
      <w:proofErr w:type="gramEnd"/>
      <w:r>
        <w:rPr>
          <w:rFonts w:ascii="Times New Roman" w:eastAsia="Times New Roman" w:hAnsi="Times New Roman" w:cs="Times New Roman"/>
          <w:sz w:val="24"/>
          <w:szCs w:val="24"/>
        </w:rPr>
        <w:t xml:space="preserve"> in with their classroom teacher daily and will </w:t>
      </w:r>
      <w:proofErr w:type="gramStart"/>
      <w:r>
        <w:rPr>
          <w:rFonts w:ascii="Times New Roman" w:eastAsia="Times New Roman" w:hAnsi="Times New Roman" w:cs="Times New Roman"/>
          <w:sz w:val="24"/>
          <w:szCs w:val="24"/>
        </w:rPr>
        <w:t>be returned</w:t>
      </w:r>
      <w:proofErr w:type="gramEnd"/>
      <w:r>
        <w:rPr>
          <w:rFonts w:ascii="Times New Roman" w:eastAsia="Times New Roman" w:hAnsi="Times New Roman" w:cs="Times New Roman"/>
          <w:sz w:val="24"/>
          <w:szCs w:val="24"/>
        </w:rPr>
        <w:t xml:space="preserve"> at the end of the day. Our recommendation is that cell phones </w:t>
      </w:r>
      <w:proofErr w:type="gramStart"/>
      <w:r>
        <w:rPr>
          <w:rFonts w:ascii="Times New Roman" w:eastAsia="Times New Roman" w:hAnsi="Times New Roman" w:cs="Times New Roman"/>
          <w:sz w:val="24"/>
          <w:szCs w:val="24"/>
        </w:rPr>
        <w:t>are left</w:t>
      </w:r>
      <w:proofErr w:type="gramEnd"/>
      <w:r>
        <w:rPr>
          <w:rFonts w:ascii="Times New Roman" w:eastAsia="Times New Roman" w:hAnsi="Times New Roman" w:cs="Times New Roman"/>
          <w:sz w:val="24"/>
          <w:szCs w:val="24"/>
        </w:rPr>
        <w:t xml:space="preserve"> at home.</w:t>
      </w:r>
    </w:p>
    <w:p w14:paraId="09128380" w14:textId="77777777" w:rsidR="00363DD8" w:rsidRDefault="00363DD8">
      <w:pPr>
        <w:pBdr>
          <w:top w:val="nil"/>
          <w:left w:val="nil"/>
          <w:bottom w:val="nil"/>
          <w:right w:val="nil"/>
          <w:between w:val="nil"/>
        </w:pBdr>
        <w:spacing w:after="0" w:line="240" w:lineRule="auto"/>
        <w:ind w:left="1440"/>
        <w:jc w:val="both"/>
        <w:rPr>
          <w:rFonts w:ascii="Times New Roman" w:eastAsia="Times New Roman" w:hAnsi="Times New Roman" w:cs="Times New Roman"/>
          <w:sz w:val="24"/>
          <w:szCs w:val="24"/>
        </w:rPr>
      </w:pPr>
    </w:p>
    <w:p w14:paraId="09128381" w14:textId="555079FC" w:rsidR="00363DD8" w:rsidRDefault="001E7F0F">
      <w:pPr>
        <w:numPr>
          <w:ilvl w:val="0"/>
          <w:numId w:val="18"/>
        </w:numPr>
        <w:pBdr>
          <w:top w:val="nil"/>
          <w:left w:val="nil"/>
          <w:bottom w:val="nil"/>
          <w:right w:val="nil"/>
          <w:between w:val="nil"/>
        </w:pBdr>
        <w:spacing w:after="0" w:line="240" w:lineRule="auto"/>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i/>
          <w:sz w:val="24"/>
          <w:szCs w:val="24"/>
        </w:rPr>
        <w:t xml:space="preserve">Wired/Wireless </w:t>
      </w:r>
      <w:r w:rsidR="00AB35AA">
        <w:rPr>
          <w:rFonts w:ascii="Times New Roman" w:eastAsia="Times New Roman" w:hAnsi="Times New Roman" w:cs="Times New Roman"/>
          <w:b/>
          <w:i/>
          <w:color w:val="000000"/>
          <w:sz w:val="24"/>
          <w:szCs w:val="24"/>
        </w:rPr>
        <w:t>Headphones</w:t>
      </w:r>
      <w:r>
        <w:rPr>
          <w:rFonts w:ascii="Times New Roman" w:eastAsia="Times New Roman" w:hAnsi="Times New Roman" w:cs="Times New Roman"/>
          <w:b/>
          <w:i/>
          <w:sz w:val="24"/>
          <w:szCs w:val="24"/>
        </w:rPr>
        <w:t xml:space="preserve">/Earplugs. </w:t>
      </w:r>
      <w:r>
        <w:rPr>
          <w:rFonts w:ascii="Times New Roman" w:eastAsia="Times New Roman" w:hAnsi="Times New Roman" w:cs="Times New Roman"/>
          <w:color w:val="000000"/>
          <w:sz w:val="24"/>
          <w:szCs w:val="24"/>
        </w:rPr>
        <w:t xml:space="preserve">Listening to music or walking around with </w:t>
      </w:r>
      <w:r>
        <w:rPr>
          <w:rFonts w:ascii="Times New Roman" w:eastAsia="Times New Roman" w:hAnsi="Times New Roman" w:cs="Times New Roman"/>
          <w:sz w:val="24"/>
          <w:szCs w:val="24"/>
        </w:rPr>
        <w:t>headphone</w:t>
      </w:r>
      <w:r>
        <w:rPr>
          <w:rFonts w:ascii="Times New Roman" w:eastAsia="Times New Roman" w:hAnsi="Times New Roman" w:cs="Times New Roman"/>
          <w:color w:val="000000"/>
          <w:sz w:val="24"/>
          <w:szCs w:val="24"/>
        </w:rPr>
        <w:t xml:space="preserve">s/ear plugs on, in any electronic device during school hours, 8:15am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3:</w:t>
      </w:r>
      <w:r>
        <w:rPr>
          <w:rFonts w:ascii="Times New Roman" w:eastAsia="Times New Roman" w:hAnsi="Times New Roman" w:cs="Times New Roman"/>
          <w:sz w:val="24"/>
          <w:szCs w:val="24"/>
        </w:rPr>
        <w:t>15</w:t>
      </w:r>
      <w:r>
        <w:rPr>
          <w:rFonts w:ascii="Times New Roman" w:eastAsia="Times New Roman" w:hAnsi="Times New Roman" w:cs="Times New Roman"/>
          <w:color w:val="000000"/>
          <w:sz w:val="24"/>
          <w:szCs w:val="24"/>
        </w:rPr>
        <w:t xml:space="preserve">pm, </w:t>
      </w:r>
      <w:proofErr w:type="gramStart"/>
      <w:r>
        <w:rPr>
          <w:rFonts w:ascii="Times New Roman" w:eastAsia="Times New Roman" w:hAnsi="Times New Roman" w:cs="Times New Roman"/>
          <w:color w:val="000000"/>
          <w:sz w:val="24"/>
          <w:szCs w:val="24"/>
        </w:rPr>
        <w:t>is prohibited</w:t>
      </w:r>
      <w:proofErr w:type="gramEnd"/>
      <w:r>
        <w:rPr>
          <w:rFonts w:ascii="Times New Roman" w:eastAsia="Times New Roman" w:hAnsi="Times New Roman" w:cs="Times New Roman"/>
          <w:color w:val="000000"/>
          <w:sz w:val="24"/>
          <w:szCs w:val="24"/>
        </w:rPr>
        <w:t xml:space="preserve"> on school </w:t>
      </w:r>
      <w:r>
        <w:rPr>
          <w:rFonts w:ascii="Times New Roman" w:eastAsia="Times New Roman" w:hAnsi="Times New Roman" w:cs="Times New Roman"/>
          <w:sz w:val="24"/>
          <w:szCs w:val="24"/>
        </w:rPr>
        <w:t>premises</w:t>
      </w:r>
      <w:r>
        <w:rPr>
          <w:rFonts w:ascii="Times New Roman" w:eastAsia="Times New Roman" w:hAnsi="Times New Roman" w:cs="Times New Roman"/>
          <w:color w:val="000000"/>
          <w:sz w:val="24"/>
          <w:szCs w:val="24"/>
        </w:rPr>
        <w:t xml:space="preserve">. </w:t>
      </w:r>
    </w:p>
    <w:p w14:paraId="09128382" w14:textId="77777777" w:rsidR="00363DD8" w:rsidRDefault="00363DD8">
      <w:pPr>
        <w:pBdr>
          <w:top w:val="nil"/>
          <w:left w:val="nil"/>
          <w:bottom w:val="nil"/>
          <w:right w:val="nil"/>
          <w:between w:val="nil"/>
        </w:pBdr>
        <w:spacing w:after="0" w:line="240" w:lineRule="auto"/>
        <w:ind w:left="1440"/>
        <w:jc w:val="both"/>
        <w:rPr>
          <w:rFonts w:ascii="Times New Roman" w:eastAsia="Times New Roman" w:hAnsi="Times New Roman" w:cs="Times New Roman"/>
          <w:sz w:val="24"/>
          <w:szCs w:val="24"/>
        </w:rPr>
      </w:pPr>
    </w:p>
    <w:p w14:paraId="0912838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Electronic Devices Consequences </w:t>
      </w:r>
    </w:p>
    <w:p w14:paraId="0912838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Failure to comply with these requests will result in the following steps:</w:t>
      </w:r>
    </w:p>
    <w:p w14:paraId="09128385" w14:textId="77777777" w:rsidR="00363DD8" w:rsidRDefault="001E7F0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1st Offense</w:t>
      </w:r>
      <w:r>
        <w:rPr>
          <w:rFonts w:ascii="Times New Roman" w:eastAsia="Times New Roman" w:hAnsi="Times New Roman" w:cs="Times New Roman"/>
          <w:color w:val="000000"/>
          <w:sz w:val="24"/>
          <w:szCs w:val="24"/>
        </w:rPr>
        <w:t xml:space="preserve">: Confiscated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evice which will </w:t>
      </w:r>
      <w:proofErr w:type="gramStart"/>
      <w:r>
        <w:rPr>
          <w:rFonts w:ascii="Times New Roman" w:eastAsia="Times New Roman" w:hAnsi="Times New Roman" w:cs="Times New Roman"/>
          <w:color w:val="000000"/>
          <w:sz w:val="24"/>
          <w:szCs w:val="24"/>
        </w:rPr>
        <w:t>be given</w:t>
      </w:r>
      <w:proofErr w:type="gramEnd"/>
      <w:r>
        <w:rPr>
          <w:rFonts w:ascii="Times New Roman" w:eastAsia="Times New Roman" w:hAnsi="Times New Roman" w:cs="Times New Roman"/>
          <w:color w:val="000000"/>
          <w:sz w:val="24"/>
          <w:szCs w:val="24"/>
        </w:rPr>
        <w:t xml:space="preserve"> back at the end of the day.</w:t>
      </w:r>
    </w:p>
    <w:p w14:paraId="09128386" w14:textId="77777777" w:rsidR="00363DD8" w:rsidRDefault="001E7F0F">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2nd Offense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Parents will </w:t>
      </w:r>
      <w:proofErr w:type="gramStart"/>
      <w:r>
        <w:rPr>
          <w:rFonts w:ascii="Times New Roman" w:eastAsia="Times New Roman" w:hAnsi="Times New Roman" w:cs="Times New Roman"/>
          <w:color w:val="000000"/>
          <w:sz w:val="24"/>
          <w:szCs w:val="24"/>
        </w:rPr>
        <w:t>be notified</w:t>
      </w:r>
      <w:proofErr w:type="gramEnd"/>
      <w:r>
        <w:rPr>
          <w:rFonts w:ascii="Times New Roman" w:eastAsia="Times New Roman" w:hAnsi="Times New Roman" w:cs="Times New Roman"/>
          <w:color w:val="000000"/>
          <w:sz w:val="24"/>
          <w:szCs w:val="24"/>
        </w:rPr>
        <w:t xml:space="preserve"> that the device has </w:t>
      </w:r>
      <w:proofErr w:type="gramStart"/>
      <w:r>
        <w:rPr>
          <w:rFonts w:ascii="Times New Roman" w:eastAsia="Times New Roman" w:hAnsi="Times New Roman" w:cs="Times New Roman"/>
          <w:color w:val="000000"/>
          <w:sz w:val="24"/>
          <w:szCs w:val="24"/>
        </w:rPr>
        <w:t>been confiscated</w:t>
      </w:r>
      <w:proofErr w:type="gramEnd"/>
      <w:r>
        <w:rPr>
          <w:rFonts w:ascii="Times New Roman" w:eastAsia="Times New Roman" w:hAnsi="Times New Roman" w:cs="Times New Roman"/>
          <w:color w:val="000000"/>
          <w:sz w:val="24"/>
          <w:szCs w:val="24"/>
        </w:rPr>
        <w:t xml:space="preserve"> and will </w:t>
      </w:r>
      <w:proofErr w:type="gramStart"/>
      <w:r>
        <w:rPr>
          <w:rFonts w:ascii="Times New Roman" w:eastAsia="Times New Roman" w:hAnsi="Times New Roman" w:cs="Times New Roman"/>
          <w:color w:val="000000"/>
          <w:sz w:val="24"/>
          <w:szCs w:val="24"/>
        </w:rPr>
        <w:t>be returned</w:t>
      </w:r>
      <w:proofErr w:type="gramEnd"/>
      <w:r>
        <w:rPr>
          <w:rFonts w:ascii="Times New Roman" w:eastAsia="Times New Roman" w:hAnsi="Times New Roman" w:cs="Times New Roman"/>
          <w:color w:val="000000"/>
          <w:sz w:val="24"/>
          <w:szCs w:val="24"/>
        </w:rPr>
        <w:t xml:space="preserve"> to the parent/guardian</w:t>
      </w:r>
      <w:r>
        <w:rPr>
          <w:rFonts w:ascii="Times New Roman" w:eastAsia="Times New Roman" w:hAnsi="Times New Roman" w:cs="Times New Roman"/>
          <w:sz w:val="24"/>
          <w:szCs w:val="24"/>
        </w:rPr>
        <w:t xml:space="preserve"> in a week.</w:t>
      </w:r>
    </w:p>
    <w:p w14:paraId="09128387" w14:textId="77777777" w:rsidR="00363DD8" w:rsidRDefault="001E7F0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3rd Offense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Device </w:t>
      </w:r>
      <w:proofErr w:type="gramStart"/>
      <w:r>
        <w:rPr>
          <w:rFonts w:ascii="Times New Roman" w:eastAsia="Times New Roman" w:hAnsi="Times New Roman" w:cs="Times New Roman"/>
          <w:color w:val="000000"/>
          <w:sz w:val="24"/>
          <w:szCs w:val="24"/>
        </w:rPr>
        <w:t>is no longer allowed</w:t>
      </w:r>
      <w:proofErr w:type="gramEnd"/>
      <w:r>
        <w:rPr>
          <w:rFonts w:ascii="Times New Roman" w:eastAsia="Times New Roman" w:hAnsi="Times New Roman" w:cs="Times New Roman"/>
          <w:color w:val="000000"/>
          <w:sz w:val="24"/>
          <w:szCs w:val="24"/>
        </w:rPr>
        <w:t xml:space="preserve"> at school. Arrangements to </w:t>
      </w:r>
      <w:proofErr w:type="gramStart"/>
      <w:r>
        <w:rPr>
          <w:rFonts w:ascii="Times New Roman" w:eastAsia="Times New Roman" w:hAnsi="Times New Roman" w:cs="Times New Roman"/>
          <w:color w:val="000000"/>
          <w:sz w:val="24"/>
          <w:szCs w:val="24"/>
        </w:rPr>
        <w:t>be made</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with the principal</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The student will </w:t>
      </w:r>
      <w:proofErr w:type="gramStart"/>
      <w:r>
        <w:rPr>
          <w:rFonts w:ascii="Times New Roman" w:eastAsia="Times New Roman" w:hAnsi="Times New Roman" w:cs="Times New Roman"/>
          <w:sz w:val="24"/>
          <w:szCs w:val="24"/>
        </w:rPr>
        <w:t>be suspended</w:t>
      </w:r>
      <w:proofErr w:type="gramEnd"/>
      <w:r>
        <w:rPr>
          <w:rFonts w:ascii="Times New Roman" w:eastAsia="Times New Roman" w:hAnsi="Times New Roman" w:cs="Times New Roman"/>
          <w:sz w:val="24"/>
          <w:szCs w:val="24"/>
        </w:rPr>
        <w:t xml:space="preserve"> for failure to comply with guidelines. If the offense repeats after a suspension, the student could face expulsion.</w:t>
      </w:r>
    </w:p>
    <w:p w14:paraId="09128388"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b/>
          <w:i/>
          <w:sz w:val="24"/>
          <w:szCs w:val="24"/>
        </w:rPr>
      </w:pPr>
    </w:p>
    <w:p w14:paraId="09128389"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Northern Ohio Adventist Academy will not </w:t>
      </w:r>
      <w:proofErr w:type="gramStart"/>
      <w:r>
        <w:rPr>
          <w:rFonts w:ascii="Times New Roman" w:eastAsia="Times New Roman" w:hAnsi="Times New Roman" w:cs="Times New Roman"/>
          <w:b/>
          <w:i/>
          <w:color w:val="000000"/>
          <w:sz w:val="24"/>
          <w:szCs w:val="24"/>
        </w:rPr>
        <w:t>be held</w:t>
      </w:r>
      <w:proofErr w:type="gramEnd"/>
      <w:r>
        <w:rPr>
          <w:rFonts w:ascii="Times New Roman" w:eastAsia="Times New Roman" w:hAnsi="Times New Roman" w:cs="Times New Roman"/>
          <w:b/>
          <w:i/>
          <w:color w:val="000000"/>
          <w:sz w:val="24"/>
          <w:szCs w:val="24"/>
        </w:rPr>
        <w:t xml:space="preserve"> responsible or liable for any lost, stolen,</w:t>
      </w:r>
    </w:p>
    <w:p w14:paraId="0912838A"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i/>
          <w:color w:val="000000"/>
          <w:sz w:val="24"/>
          <w:szCs w:val="24"/>
        </w:rPr>
        <w:t>or damaged electronic devices.</w:t>
      </w:r>
    </w:p>
    <w:p w14:paraId="0912838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38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38D"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38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Rules for Computer and Network Use</w:t>
      </w:r>
    </w:p>
    <w:p w14:paraId="0912838F"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follow the rules.</w:t>
      </w:r>
    </w:p>
    <w:p w14:paraId="09128390"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share passwords or logins</w:t>
      </w:r>
      <w:r>
        <w:rPr>
          <w:rFonts w:ascii="Times New Roman" w:eastAsia="Times New Roman" w:hAnsi="Times New Roman" w:cs="Times New Roman"/>
          <w:sz w:val="24"/>
          <w:szCs w:val="24"/>
        </w:rPr>
        <w:t xml:space="preserve"> or any personal information.</w:t>
      </w:r>
    </w:p>
    <w:p w14:paraId="09128391"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ask a teacher or staff member when </w:t>
      </w:r>
      <w:proofErr w:type="gramStart"/>
      <w:r>
        <w:rPr>
          <w:rFonts w:ascii="Times New Roman" w:eastAsia="Times New Roman" w:hAnsi="Times New Roman" w:cs="Times New Roman"/>
          <w:color w:val="000000"/>
          <w:sz w:val="24"/>
          <w:szCs w:val="24"/>
        </w:rPr>
        <w:t>you’re</w:t>
      </w:r>
      <w:proofErr w:type="gramEnd"/>
      <w:r>
        <w:rPr>
          <w:rFonts w:ascii="Times New Roman" w:eastAsia="Times New Roman" w:hAnsi="Times New Roman" w:cs="Times New Roman"/>
          <w:color w:val="000000"/>
          <w:sz w:val="24"/>
          <w:szCs w:val="24"/>
        </w:rPr>
        <w:t xml:space="preserve"> unsure of how to do something or you have a problem.</w:t>
      </w:r>
    </w:p>
    <w:p w14:paraId="09128392"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remove or add any programs or files to computers.</w:t>
      </w:r>
    </w:p>
    <w:p w14:paraId="09128393"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change system settings.</w:t>
      </w:r>
    </w:p>
    <w:p w14:paraId="09128394"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change internet browser settings.</w:t>
      </w:r>
    </w:p>
    <w:p w14:paraId="09128395"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unplug cables or open computer cases.</w:t>
      </w:r>
    </w:p>
    <w:p w14:paraId="09128397" w14:textId="0F39B860" w:rsidR="00363DD8" w:rsidRPr="00B671BB" w:rsidRDefault="001E7F0F" w:rsidP="00B671B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have any food or beverage near computers.</w:t>
      </w:r>
    </w:p>
    <w:p w14:paraId="09128398"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 not visit inappropriate internet sites.</w:t>
      </w:r>
    </w:p>
    <w:p w14:paraId="09128399"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download programs from the internet.</w:t>
      </w:r>
    </w:p>
    <w:p w14:paraId="0912839A"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attempt to learn or steal other’s passwords or access unauthorized systems.</w:t>
      </w:r>
    </w:p>
    <w:p w14:paraId="0912839B"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not use any “hacking” software. Possession of and/or distribution of any software tools designed to facilitate hacking or compromise a </w:t>
      </w:r>
      <w:proofErr w:type="gramStart"/>
      <w:r>
        <w:rPr>
          <w:rFonts w:ascii="Times New Roman" w:eastAsia="Times New Roman" w:hAnsi="Times New Roman" w:cs="Times New Roman"/>
          <w:color w:val="000000"/>
          <w:sz w:val="24"/>
          <w:szCs w:val="24"/>
        </w:rPr>
        <w:t>computer</w:t>
      </w:r>
      <w:proofErr w:type="gramEnd"/>
      <w:r>
        <w:rPr>
          <w:rFonts w:ascii="Times New Roman" w:eastAsia="Times New Roman" w:hAnsi="Times New Roman" w:cs="Times New Roman"/>
          <w:color w:val="000000"/>
          <w:sz w:val="24"/>
          <w:szCs w:val="24"/>
        </w:rPr>
        <w:t xml:space="preserve"> or network will also </w:t>
      </w:r>
      <w:proofErr w:type="gramStart"/>
      <w:r>
        <w:rPr>
          <w:rFonts w:ascii="Times New Roman" w:eastAsia="Times New Roman" w:hAnsi="Times New Roman" w:cs="Times New Roman"/>
          <w:color w:val="000000"/>
          <w:sz w:val="24"/>
          <w:szCs w:val="24"/>
        </w:rPr>
        <w:t>be considered</w:t>
      </w:r>
      <w:proofErr w:type="gramEnd"/>
      <w:r>
        <w:rPr>
          <w:rFonts w:ascii="Times New Roman" w:eastAsia="Times New Roman" w:hAnsi="Times New Roman" w:cs="Times New Roman"/>
          <w:color w:val="000000"/>
          <w:sz w:val="24"/>
          <w:szCs w:val="24"/>
        </w:rPr>
        <w:t xml:space="preserve"> an offense.</w:t>
      </w:r>
    </w:p>
    <w:p w14:paraId="0912839C"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not bring viruses, spyware, or other malware to the school’s computers. </w:t>
      </w:r>
    </w:p>
    <w:p w14:paraId="0912839D" w14:textId="77777777" w:rsidR="00363DD8" w:rsidRDefault="001E7F0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use the Internet for cyber-bullying.</w:t>
      </w:r>
    </w:p>
    <w:p w14:paraId="0912839E"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39F"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Unacceptable Use</w:t>
      </w:r>
    </w:p>
    <w:p w14:paraId="091283A0" w14:textId="77777777" w:rsidR="00363DD8" w:rsidRDefault="001E7F0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Uses that violate any of the computer rules listed in the section above.</w:t>
      </w:r>
    </w:p>
    <w:p w14:paraId="091283A1" w14:textId="77777777" w:rsidR="00363DD8" w:rsidRDefault="001E7F0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Uses that violate or encourage others to violate the law.</w:t>
      </w:r>
    </w:p>
    <w:p w14:paraId="091283A2" w14:textId="77777777" w:rsidR="00363DD8" w:rsidRDefault="001E7F0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Viewing, uploading, or downloading material to social media sites. (Site like but not limited </w:t>
      </w:r>
      <w:r>
        <w:rPr>
          <w:rFonts w:ascii="Times New Roman" w:eastAsia="Times New Roman" w:hAnsi="Times New Roman" w:cs="Times New Roman"/>
          <w:sz w:val="24"/>
          <w:szCs w:val="24"/>
        </w:rPr>
        <w:t xml:space="preserve">to </w:t>
      </w:r>
      <w:r>
        <w:rPr>
          <w:rFonts w:ascii="Times New Roman" w:eastAsia="Times New Roman" w:hAnsi="Times New Roman" w:cs="Times New Roman"/>
          <w:color w:val="000000"/>
          <w:sz w:val="24"/>
          <w:szCs w:val="24"/>
        </w:rPr>
        <w:t xml:space="preserve">Facebook, YouTube, </w:t>
      </w:r>
      <w:r>
        <w:rPr>
          <w:rFonts w:ascii="Times New Roman" w:eastAsia="Times New Roman" w:hAnsi="Times New Roman" w:cs="Times New Roman"/>
          <w:sz w:val="24"/>
          <w:szCs w:val="24"/>
        </w:rPr>
        <w:t xml:space="preserve">Instagram, TikTok, </w:t>
      </w:r>
      <w:proofErr w:type="gramStart"/>
      <w:r>
        <w:rPr>
          <w:rFonts w:ascii="Times New Roman" w:eastAsia="Times New Roman" w:hAnsi="Times New Roman" w:cs="Times New Roman"/>
          <w:sz w:val="24"/>
          <w:szCs w:val="24"/>
        </w:rPr>
        <w:t>etc.</w:t>
      </w:r>
      <w:proofErr w:type="gramEnd"/>
      <w:r>
        <w:rPr>
          <w:rFonts w:ascii="Times New Roman" w:eastAsia="Times New Roman" w:hAnsi="Times New Roman" w:cs="Times New Roman"/>
          <w:color w:val="000000"/>
          <w:sz w:val="24"/>
          <w:szCs w:val="24"/>
        </w:rPr>
        <w:t>)</w:t>
      </w:r>
    </w:p>
    <w:p w14:paraId="091283A3" w14:textId="77777777" w:rsidR="00363DD8" w:rsidRDefault="001E7F0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Viewing, transmitting, or downloading pornographic, obscene, </w:t>
      </w:r>
      <w:proofErr w:type="gramStart"/>
      <w:r>
        <w:rPr>
          <w:rFonts w:ascii="Times New Roman" w:eastAsia="Times New Roman" w:hAnsi="Times New Roman" w:cs="Times New Roman"/>
          <w:color w:val="000000"/>
          <w:sz w:val="24"/>
          <w:szCs w:val="24"/>
        </w:rPr>
        <w:t>vulgar</w:t>
      </w:r>
      <w:proofErr w:type="gramEnd"/>
      <w:r>
        <w:rPr>
          <w:rFonts w:ascii="Times New Roman" w:eastAsia="Times New Roman" w:hAnsi="Times New Roman" w:cs="Times New Roman"/>
          <w:color w:val="000000"/>
          <w:sz w:val="24"/>
          <w:szCs w:val="24"/>
        </w:rPr>
        <w:t xml:space="preserve"> and/or indecent materials or offensive or harassing messages.</w:t>
      </w:r>
    </w:p>
    <w:p w14:paraId="091283A4" w14:textId="77777777" w:rsidR="00363DD8" w:rsidRDefault="001E7F0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Uses that violate copyright laws.</w:t>
      </w:r>
    </w:p>
    <w:p w14:paraId="091283A5" w14:textId="77777777" w:rsidR="00363DD8" w:rsidRDefault="001E7F0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Uses that cause harm to others or </w:t>
      </w:r>
      <w:proofErr w:type="gramStart"/>
      <w:r>
        <w:rPr>
          <w:rFonts w:ascii="Times New Roman" w:eastAsia="Times New Roman" w:hAnsi="Times New Roman" w:cs="Times New Roman"/>
          <w:color w:val="000000"/>
          <w:sz w:val="24"/>
          <w:szCs w:val="24"/>
        </w:rPr>
        <w:t>damage to</w:t>
      </w:r>
      <w:proofErr w:type="gramEnd"/>
      <w:r>
        <w:rPr>
          <w:rFonts w:ascii="Times New Roman" w:eastAsia="Times New Roman" w:hAnsi="Times New Roman" w:cs="Times New Roman"/>
          <w:color w:val="000000"/>
          <w:sz w:val="24"/>
          <w:szCs w:val="24"/>
        </w:rPr>
        <w:t xml:space="preserve"> their property. For example, </w:t>
      </w:r>
      <w:proofErr w:type="gramStart"/>
      <w:r>
        <w:rPr>
          <w:rFonts w:ascii="Times New Roman" w:eastAsia="Times New Roman" w:hAnsi="Times New Roman" w:cs="Times New Roman"/>
          <w:color w:val="000000"/>
          <w:sz w:val="24"/>
          <w:szCs w:val="24"/>
        </w:rPr>
        <w:t>don’t</w:t>
      </w:r>
      <w:proofErr w:type="gramEnd"/>
      <w:r>
        <w:rPr>
          <w:rFonts w:ascii="Times New Roman" w:eastAsia="Times New Roman" w:hAnsi="Times New Roman" w:cs="Times New Roman"/>
          <w:color w:val="000000"/>
          <w:sz w:val="24"/>
          <w:szCs w:val="24"/>
        </w:rPr>
        <w:t xml:space="preserve"> engage in defamation (harming another’s reputation by lies or hearsay).</w:t>
      </w:r>
    </w:p>
    <w:p w14:paraId="091283A6" w14:textId="77777777" w:rsidR="00363DD8" w:rsidRDefault="001E7F0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Uses that jeopardize individual computers, the network, or user account security.</w:t>
      </w:r>
    </w:p>
    <w:p w14:paraId="091283A7" w14:textId="77777777" w:rsidR="00363DD8" w:rsidRDefault="001E7F0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Uses that contribute to the violation of any other student conduct code including but not limited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cheating, plagiarism, hazing or harassment, theft, falsification of records, possession of banned substances </w:t>
      </w:r>
      <w:proofErr w:type="gramStart"/>
      <w:r>
        <w:rPr>
          <w:rFonts w:ascii="Times New Roman" w:eastAsia="Times New Roman" w:hAnsi="Times New Roman" w:cs="Times New Roman"/>
          <w:color w:val="000000"/>
          <w:sz w:val="24"/>
          <w:szCs w:val="24"/>
        </w:rPr>
        <w:t>etc.</w:t>
      </w:r>
      <w:proofErr w:type="gramEnd"/>
    </w:p>
    <w:p w14:paraId="091283A8" w14:textId="77777777" w:rsidR="00363DD8" w:rsidRDefault="001E7F0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Uses that </w:t>
      </w:r>
      <w:proofErr w:type="gramStart"/>
      <w:r>
        <w:rPr>
          <w:rFonts w:ascii="Times New Roman" w:eastAsia="Times New Roman" w:hAnsi="Times New Roman" w:cs="Times New Roman"/>
          <w:color w:val="000000"/>
          <w:sz w:val="24"/>
          <w:szCs w:val="24"/>
        </w:rPr>
        <w:t>are designed</w:t>
      </w:r>
      <w:proofErr w:type="gramEnd"/>
      <w:r>
        <w:rPr>
          <w:rFonts w:ascii="Times New Roman" w:eastAsia="Times New Roman" w:hAnsi="Times New Roman" w:cs="Times New Roman"/>
          <w:color w:val="000000"/>
          <w:sz w:val="24"/>
          <w:szCs w:val="24"/>
        </w:rPr>
        <w:t xml:space="preserve"> to establish a commercial enterprise or provide system resources to an outside third party (</w:t>
      </w:r>
      <w:proofErr w:type="gramStart"/>
      <w:r>
        <w:rPr>
          <w:rFonts w:ascii="Times New Roman" w:eastAsia="Times New Roman" w:hAnsi="Times New Roman" w:cs="Times New Roman"/>
          <w:color w:val="000000"/>
          <w:sz w:val="24"/>
          <w:szCs w:val="24"/>
        </w:rPr>
        <w:t>including but not limited to</w:t>
      </w:r>
      <w:proofErr w:type="gramEnd"/>
      <w:r>
        <w:rPr>
          <w:rFonts w:ascii="Times New Roman" w:eastAsia="Times New Roman" w:hAnsi="Times New Roman" w:cs="Times New Roman"/>
          <w:color w:val="000000"/>
          <w:sz w:val="24"/>
          <w:szCs w:val="24"/>
        </w:rPr>
        <w:t xml:space="preserve">: proxy server, remote access, file transfer, file sharing, or storage capability, </w:t>
      </w:r>
      <w:proofErr w:type="gramStart"/>
      <w:r>
        <w:rPr>
          <w:rFonts w:ascii="Times New Roman" w:eastAsia="Times New Roman" w:hAnsi="Times New Roman" w:cs="Times New Roman"/>
          <w:color w:val="000000"/>
          <w:sz w:val="24"/>
          <w:szCs w:val="24"/>
        </w:rPr>
        <w:t>etc.</w:t>
      </w:r>
      <w:proofErr w:type="gramEnd"/>
      <w:r>
        <w:rPr>
          <w:rFonts w:ascii="Times New Roman" w:eastAsia="Times New Roman" w:hAnsi="Times New Roman" w:cs="Times New Roman"/>
          <w:color w:val="000000"/>
          <w:sz w:val="24"/>
          <w:szCs w:val="24"/>
        </w:rPr>
        <w:t>).</w:t>
      </w:r>
    </w:p>
    <w:p w14:paraId="091283A9" w14:textId="77777777" w:rsidR="00363DD8" w:rsidRDefault="001E7F0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“Hacking” and other illegal activities. Use of computer resources to attempt to gain unauthorized access to other computers, files, or networks. Uploading a worm, virus, Trojan, “time bomb” or any other harmful form of programming or malware, bypass filters, install any type of server, proxy, aliasing/spoofing peer to peer networking or remote-control software (including but not limited to “Napster” like programs </w:t>
      </w:r>
      <w:proofErr w:type="spellStart"/>
      <w:r>
        <w:rPr>
          <w:rFonts w:ascii="Times New Roman" w:eastAsia="Times New Roman" w:hAnsi="Times New Roman" w:cs="Times New Roman"/>
          <w:color w:val="000000"/>
          <w:sz w:val="24"/>
          <w:szCs w:val="24"/>
        </w:rPr>
        <w:t>Grokster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Limewire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BackOrifice</w:t>
      </w:r>
      <w:proofErr w:type="spellEnd"/>
      <w:r>
        <w:rPr>
          <w:rFonts w:ascii="Times New Roman" w:eastAsia="Times New Roman" w:hAnsi="Times New Roman" w:cs="Times New Roman"/>
          <w:color w:val="000000"/>
          <w:sz w:val="24"/>
          <w:szCs w:val="24"/>
        </w:rPr>
        <w:t xml:space="preserve">, VNC, etc.). Possession of and/or distribution of any of the above software tools designed to facilitate any of the above actions will also </w:t>
      </w:r>
      <w:proofErr w:type="gramStart"/>
      <w:r>
        <w:rPr>
          <w:rFonts w:ascii="Times New Roman" w:eastAsia="Times New Roman" w:hAnsi="Times New Roman" w:cs="Times New Roman"/>
          <w:color w:val="000000"/>
          <w:sz w:val="24"/>
          <w:szCs w:val="24"/>
        </w:rPr>
        <w:t>be considered</w:t>
      </w:r>
      <w:proofErr w:type="gramEnd"/>
      <w:r>
        <w:rPr>
          <w:rFonts w:ascii="Times New Roman" w:eastAsia="Times New Roman" w:hAnsi="Times New Roman" w:cs="Times New Roman"/>
          <w:color w:val="000000"/>
          <w:sz w:val="24"/>
          <w:szCs w:val="24"/>
        </w:rPr>
        <w:t xml:space="preserve"> an offense. </w:t>
      </w:r>
    </w:p>
    <w:p w14:paraId="091283A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14:paraId="091283A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14:paraId="091283AC"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INTERNET SAFETY</w:t>
      </w:r>
    </w:p>
    <w:p w14:paraId="091283AD"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A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Individual responsibility </w:t>
      </w:r>
    </w:p>
    <w:p w14:paraId="091283AF"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Users/parents/guardians </w:t>
      </w:r>
      <w:proofErr w:type="gramStart"/>
      <w:r>
        <w:rPr>
          <w:rFonts w:ascii="Times New Roman" w:eastAsia="Times New Roman" w:hAnsi="Times New Roman" w:cs="Times New Roman"/>
          <w:color w:val="000000"/>
          <w:sz w:val="24"/>
          <w:szCs w:val="24"/>
        </w:rPr>
        <w:t>are advised</w:t>
      </w:r>
      <w:proofErr w:type="gramEnd"/>
      <w:r>
        <w:rPr>
          <w:rFonts w:ascii="Times New Roman" w:eastAsia="Times New Roman" w:hAnsi="Times New Roman" w:cs="Times New Roman"/>
          <w:color w:val="000000"/>
          <w:sz w:val="24"/>
          <w:szCs w:val="24"/>
        </w:rPr>
        <w:t xml:space="preserve"> that use of any network includes the potential for accessing </w:t>
      </w:r>
      <w:r>
        <w:rPr>
          <w:rFonts w:ascii="Times New Roman" w:eastAsia="Times New Roman" w:hAnsi="Times New Roman" w:cs="Times New Roman"/>
          <w:sz w:val="24"/>
          <w:szCs w:val="24"/>
        </w:rPr>
        <w:t>websites</w:t>
      </w:r>
      <w:r>
        <w:rPr>
          <w:rFonts w:ascii="Times New Roman" w:eastAsia="Times New Roman" w:hAnsi="Times New Roman" w:cs="Times New Roman"/>
          <w:color w:val="000000"/>
          <w:sz w:val="24"/>
          <w:szCs w:val="24"/>
        </w:rPr>
        <w:t xml:space="preserve"> with inappropriate materials. It is the responsibility of all users to attempt to avoid these sites through prudent use of the internet. If a student accidentally accesses one of these sites, they should immediately exit from that site and/or notify a staff member. If a student finds that other users are visiting offensive or harmful sites, they should report such use to the proper authorities. </w:t>
      </w:r>
    </w:p>
    <w:p w14:paraId="091283B0"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B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Practice Personal Safety </w:t>
      </w:r>
    </w:p>
    <w:p w14:paraId="091283B2"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Do not reveal personal information such as your full name, home address, phone or credit card numbers or other information which might allow a person to locate you. Do not arrange a </w:t>
      </w:r>
      <w:proofErr w:type="gramStart"/>
      <w:r>
        <w:rPr>
          <w:rFonts w:ascii="Times New Roman" w:eastAsia="Times New Roman" w:hAnsi="Times New Roman" w:cs="Times New Roman"/>
          <w:color w:val="000000"/>
          <w:sz w:val="24"/>
          <w:szCs w:val="24"/>
        </w:rPr>
        <w:t>face to face</w:t>
      </w:r>
      <w:proofErr w:type="gramEnd"/>
      <w:r>
        <w:rPr>
          <w:rFonts w:ascii="Times New Roman" w:eastAsia="Times New Roman" w:hAnsi="Times New Roman" w:cs="Times New Roman"/>
          <w:color w:val="000000"/>
          <w:sz w:val="24"/>
          <w:szCs w:val="24"/>
        </w:rPr>
        <w:t xml:space="preserve"> meeting with someone you “meet” on the internet without your parent’s permission. Avoid the use of web sites that allow you to share such </w:t>
      </w:r>
      <w:proofErr w:type="gramStart"/>
      <w:r>
        <w:rPr>
          <w:rFonts w:ascii="Times New Roman" w:eastAsia="Times New Roman" w:hAnsi="Times New Roman" w:cs="Times New Roman"/>
          <w:color w:val="000000"/>
          <w:sz w:val="24"/>
          <w:szCs w:val="24"/>
        </w:rPr>
        <w:t>private information</w:t>
      </w:r>
      <w:proofErr w:type="gramEnd"/>
      <w:r>
        <w:rPr>
          <w:rFonts w:ascii="Times New Roman" w:eastAsia="Times New Roman" w:hAnsi="Times New Roman" w:cs="Times New Roman"/>
          <w:color w:val="000000"/>
          <w:sz w:val="24"/>
          <w:szCs w:val="24"/>
        </w:rPr>
        <w:t xml:space="preserve"> about you, your family, and/or friends with others. Do not share any personal information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another family, another student, faculty, or friends.</w:t>
      </w:r>
    </w:p>
    <w:p w14:paraId="091283B3"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B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Confidentiality of Student Information </w:t>
      </w:r>
    </w:p>
    <w:p w14:paraId="091283B5"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Personal identifiable student information may not </w:t>
      </w:r>
      <w:proofErr w:type="gramStart"/>
      <w:r>
        <w:rPr>
          <w:rFonts w:ascii="Times New Roman" w:eastAsia="Times New Roman" w:hAnsi="Times New Roman" w:cs="Times New Roman"/>
          <w:color w:val="000000"/>
          <w:sz w:val="24"/>
          <w:szCs w:val="24"/>
        </w:rPr>
        <w:t>be disclosed</w:t>
      </w:r>
      <w:proofErr w:type="gramEnd"/>
      <w:r>
        <w:rPr>
          <w:rFonts w:ascii="Times New Roman" w:eastAsia="Times New Roman" w:hAnsi="Times New Roman" w:cs="Times New Roman"/>
          <w:color w:val="000000"/>
          <w:sz w:val="24"/>
          <w:szCs w:val="24"/>
        </w:rPr>
        <w:t xml:space="preserve"> or used in any way on the internet without the permission of a parent or guardian or a student who is </w:t>
      </w:r>
      <w:proofErr w:type="gramStart"/>
      <w:r>
        <w:rPr>
          <w:rFonts w:ascii="Times New Roman" w:eastAsia="Times New Roman" w:hAnsi="Times New Roman" w:cs="Times New Roman"/>
          <w:color w:val="000000"/>
          <w:sz w:val="24"/>
          <w:szCs w:val="24"/>
        </w:rPr>
        <w:t>18</w:t>
      </w:r>
      <w:proofErr w:type="gramEnd"/>
      <w:r>
        <w:rPr>
          <w:rFonts w:ascii="Times New Roman" w:eastAsia="Times New Roman" w:hAnsi="Times New Roman" w:cs="Times New Roman"/>
          <w:color w:val="000000"/>
          <w:sz w:val="24"/>
          <w:szCs w:val="24"/>
        </w:rPr>
        <w:t xml:space="preserve"> or older. </w:t>
      </w:r>
    </w:p>
    <w:p w14:paraId="091283B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B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Active Restriction Measures </w:t>
      </w:r>
    </w:p>
    <w:p w14:paraId="091283B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either by itself or in combination with the provider of internet access, will utilize filtering technologies to prevent students from accessing visual depictions that are obscene, child pornography, or harmful to minors. The school reserves the right to monitor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computer/online activities through direct observation and/or technological means to ensure that students are not accessing such depictions or other such materials. It is important to note that any filtering system is not 100 percent effective. Students should follow all school rules to avoid inappropriate </w:t>
      </w:r>
      <w:r>
        <w:rPr>
          <w:rFonts w:ascii="Times New Roman" w:eastAsia="Times New Roman" w:hAnsi="Times New Roman" w:cs="Times New Roman"/>
          <w:sz w:val="24"/>
          <w:szCs w:val="24"/>
        </w:rPr>
        <w:t>websites</w:t>
      </w:r>
      <w:r>
        <w:rPr>
          <w:rFonts w:ascii="Times New Roman" w:eastAsia="Times New Roman" w:hAnsi="Times New Roman" w:cs="Times New Roman"/>
          <w:color w:val="000000"/>
          <w:sz w:val="24"/>
          <w:szCs w:val="24"/>
        </w:rPr>
        <w:t xml:space="preserve">. </w:t>
      </w:r>
    </w:p>
    <w:p w14:paraId="091283B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B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Privacy </w:t>
      </w:r>
    </w:p>
    <w:p w14:paraId="091283B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reserves the right to monitor, inspect, copy, </w:t>
      </w:r>
      <w:proofErr w:type="gramStart"/>
      <w:r>
        <w:rPr>
          <w:rFonts w:ascii="Times New Roman" w:eastAsia="Times New Roman" w:hAnsi="Times New Roman" w:cs="Times New Roman"/>
          <w:color w:val="000000"/>
          <w:sz w:val="24"/>
          <w:szCs w:val="24"/>
        </w:rPr>
        <w:t>review</w:t>
      </w:r>
      <w:proofErr w:type="gramEnd"/>
      <w:r>
        <w:rPr>
          <w:rFonts w:ascii="Times New Roman" w:eastAsia="Times New Roman" w:hAnsi="Times New Roman" w:cs="Times New Roman"/>
          <w:color w:val="000000"/>
          <w:sz w:val="24"/>
          <w:szCs w:val="24"/>
        </w:rPr>
        <w:t xml:space="preserve"> and/or store at any time and without prior notice </w:t>
      </w:r>
      <w:proofErr w:type="gramStart"/>
      <w:r>
        <w:rPr>
          <w:rFonts w:ascii="Times New Roman" w:eastAsia="Times New Roman" w:hAnsi="Times New Roman" w:cs="Times New Roman"/>
          <w:color w:val="000000"/>
          <w:sz w:val="24"/>
          <w:szCs w:val="24"/>
        </w:rPr>
        <w:t>any and all</w:t>
      </w:r>
      <w:proofErr w:type="gramEnd"/>
      <w:r>
        <w:rPr>
          <w:rFonts w:ascii="Times New Roman" w:eastAsia="Times New Roman" w:hAnsi="Times New Roman" w:cs="Times New Roman"/>
          <w:color w:val="000000"/>
          <w:sz w:val="24"/>
          <w:szCs w:val="24"/>
        </w:rPr>
        <w:t xml:space="preserve"> results of usage of computers, network and/internet access and </w:t>
      </w:r>
      <w:proofErr w:type="gramStart"/>
      <w:r>
        <w:rPr>
          <w:rFonts w:ascii="Times New Roman" w:eastAsia="Times New Roman" w:hAnsi="Times New Roman" w:cs="Times New Roman"/>
          <w:color w:val="000000"/>
          <w:sz w:val="24"/>
          <w:szCs w:val="24"/>
        </w:rPr>
        <w:t>any and all</w:t>
      </w:r>
      <w:proofErr w:type="gramEnd"/>
      <w:r>
        <w:rPr>
          <w:rFonts w:ascii="Times New Roman" w:eastAsia="Times New Roman" w:hAnsi="Times New Roman" w:cs="Times New Roman"/>
          <w:color w:val="000000"/>
          <w:sz w:val="24"/>
          <w:szCs w:val="24"/>
        </w:rPr>
        <w:t xml:space="preserve"> information transmitted or received in connection with such usage. All such information shall be and remain the property of Northern Ohio Adventist Academy and users shall have no expectation of privacy regarding such materials. </w:t>
      </w:r>
    </w:p>
    <w:p w14:paraId="091283B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B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Warranties/Indemnification </w:t>
      </w:r>
    </w:p>
    <w:p w14:paraId="091283B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Northern Ohio Adventist Academy makes no warranties of any kind, either express or implied in connection with its provision of access to and use of its computer networks and the internet provided under this policy. It shall not be responsible for any claims, losses, damages or costs (including attorney’s fees) of any kind suffered, directly or indirectly by any user by his or her parent(s) or guardian(s) arising out of the user’s use of its computer networks or the internet under this policy. By agreeing to this policy, users are taking full responsibility for his or her use, and the user under 18, the parent(s) or guardian(s) are agreeing to indemnify and hold the school, faculty, and staff harmless from any and all loss, costs, claims or damages resulting from their user’s access to its computer network and internet. </w:t>
      </w:r>
    </w:p>
    <w:p w14:paraId="091283BF"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C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Policy Updates </w:t>
      </w:r>
    </w:p>
    <w:p w14:paraId="091283C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Due to the rapidly changing nature of technology, this policy will </w:t>
      </w:r>
      <w:proofErr w:type="gramStart"/>
      <w:r>
        <w:rPr>
          <w:rFonts w:ascii="Times New Roman" w:eastAsia="Times New Roman" w:hAnsi="Times New Roman" w:cs="Times New Roman"/>
          <w:color w:val="000000"/>
          <w:sz w:val="24"/>
          <w:szCs w:val="24"/>
        </w:rPr>
        <w:t>be reviewed</w:t>
      </w:r>
      <w:proofErr w:type="gramEnd"/>
      <w:r>
        <w:rPr>
          <w:rFonts w:ascii="Times New Roman" w:eastAsia="Times New Roman" w:hAnsi="Times New Roman" w:cs="Times New Roman"/>
          <w:color w:val="000000"/>
          <w:sz w:val="24"/>
          <w:szCs w:val="24"/>
        </w:rPr>
        <w:t xml:space="preserve"> annually. </w:t>
      </w:r>
    </w:p>
    <w:p w14:paraId="091283C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C3"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C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DRESS CODE</w:t>
      </w:r>
    </w:p>
    <w:p w14:paraId="091283C5"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C6" w14:textId="64D48CA5"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Northern Ohio Adventist Academy requires students to follow a formal dress code. Parents </w:t>
      </w:r>
      <w:proofErr w:type="gramStart"/>
      <w:r>
        <w:rPr>
          <w:rFonts w:ascii="Times New Roman" w:eastAsia="Times New Roman" w:hAnsi="Times New Roman" w:cs="Times New Roman"/>
          <w:sz w:val="24"/>
          <w:szCs w:val="24"/>
        </w:rPr>
        <w:t>are expected</w:t>
      </w:r>
      <w:proofErr w:type="gramEnd"/>
      <w:r>
        <w:rPr>
          <w:rFonts w:ascii="Times New Roman" w:eastAsia="Times New Roman" w:hAnsi="Times New Roman" w:cs="Times New Roman"/>
          <w:sz w:val="24"/>
          <w:szCs w:val="24"/>
        </w:rPr>
        <w:t xml:space="preserve"> to see that their students come to the school dressed in appropriate clothing, in keeping </w:t>
      </w:r>
      <w:r>
        <w:rPr>
          <w:rFonts w:ascii="Times New Roman" w:eastAsia="Times New Roman" w:hAnsi="Times New Roman" w:cs="Times New Roman"/>
          <w:sz w:val="24"/>
          <w:szCs w:val="24"/>
        </w:rPr>
        <w:lastRenderedPageBreak/>
        <w:t>with Seventh-day Adventist Christian standards of cleanliness, neatness, and modesty. If clothing becomes torn, it nee</w:t>
      </w:r>
      <w:r>
        <w:rPr>
          <w:rFonts w:ascii="Times New Roman" w:eastAsia="Times New Roman" w:hAnsi="Times New Roman" w:cs="Times New Roman"/>
          <w:color w:val="000000"/>
          <w:sz w:val="24"/>
          <w:szCs w:val="24"/>
        </w:rPr>
        <w:t xml:space="preserve">ds to </w:t>
      </w:r>
      <w:proofErr w:type="gramStart"/>
      <w:r>
        <w:rPr>
          <w:rFonts w:ascii="Times New Roman" w:eastAsia="Times New Roman" w:hAnsi="Times New Roman" w:cs="Times New Roman"/>
          <w:color w:val="000000"/>
          <w:sz w:val="24"/>
          <w:szCs w:val="24"/>
        </w:rPr>
        <w:t>be replaced</w:t>
      </w:r>
      <w:proofErr w:type="gramEnd"/>
      <w:r>
        <w:rPr>
          <w:rFonts w:ascii="Times New Roman" w:eastAsia="Times New Roman" w:hAnsi="Times New Roman" w:cs="Times New Roman"/>
          <w:color w:val="000000"/>
          <w:sz w:val="24"/>
          <w:szCs w:val="24"/>
        </w:rPr>
        <w:t xml:space="preserve"> or neatly mended. Sneakers or tennis shoes </w:t>
      </w:r>
      <w:proofErr w:type="gramStart"/>
      <w:r>
        <w:rPr>
          <w:rFonts w:ascii="Times New Roman" w:eastAsia="Times New Roman" w:hAnsi="Times New Roman" w:cs="Times New Roman"/>
          <w:color w:val="000000"/>
          <w:sz w:val="24"/>
          <w:szCs w:val="24"/>
        </w:rPr>
        <w:t>are needed</w:t>
      </w:r>
      <w:proofErr w:type="gramEnd"/>
      <w:r>
        <w:rPr>
          <w:rFonts w:ascii="Times New Roman" w:eastAsia="Times New Roman" w:hAnsi="Times New Roman" w:cs="Times New Roman"/>
          <w:color w:val="000000"/>
          <w:sz w:val="24"/>
          <w:szCs w:val="24"/>
        </w:rPr>
        <w:t xml:space="preserve"> daily for physical education class and recess. In harmony with Seventh-day Adventist principle and Biblic</w:t>
      </w:r>
      <w:r>
        <w:rPr>
          <w:rFonts w:ascii="Times New Roman" w:eastAsia="Times New Roman" w:hAnsi="Times New Roman" w:cs="Times New Roman"/>
          <w:sz w:val="24"/>
          <w:szCs w:val="24"/>
        </w:rPr>
        <w:t xml:space="preserve">al counsel of modesty and to avoid preoccupation with external ornaments, rings, necklaces, earrings, bracelets-including friendship or bands, any type of piercing, </w:t>
      </w:r>
      <w:proofErr w:type="gramStart"/>
      <w:r>
        <w:rPr>
          <w:rFonts w:ascii="Times New Roman" w:eastAsia="Times New Roman" w:hAnsi="Times New Roman" w:cs="Times New Roman"/>
          <w:sz w:val="24"/>
          <w:szCs w:val="24"/>
        </w:rPr>
        <w:t>etc.</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b/>
          <w:sz w:val="24"/>
          <w:szCs w:val="24"/>
        </w:rPr>
        <w:t>are not permitted</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 Timothy 2:9, 10:1, Peter 3:3,4; Education p.287) The use of cosmetics must be of a natural appearance. Unnatural colors including colored nail polish, hair colorings, </w:t>
      </w:r>
      <w:proofErr w:type="gramStart"/>
      <w:r>
        <w:rPr>
          <w:rFonts w:ascii="Times New Roman" w:eastAsia="Times New Roman" w:hAnsi="Times New Roman" w:cs="Times New Roman"/>
          <w:sz w:val="24"/>
          <w:szCs w:val="24"/>
        </w:rPr>
        <w:t>etc.</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prohibited</w:t>
      </w:r>
      <w:proofErr w:type="gramEnd"/>
      <w:r>
        <w:rPr>
          <w:rFonts w:ascii="Times New Roman" w:eastAsia="Times New Roman" w:hAnsi="Times New Roman" w:cs="Times New Roman"/>
          <w:sz w:val="24"/>
          <w:szCs w:val="24"/>
        </w:rPr>
        <w:t xml:space="preserve">. </w:t>
      </w:r>
    </w:p>
    <w:p w14:paraId="091283C7"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3C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Dress Down Days</w:t>
      </w:r>
    </w:p>
    <w:p w14:paraId="091283C9" w14:textId="1A2B2BEE"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Fridays will be a dress down day as a privilege for all students who rema</w:t>
      </w:r>
      <w:r>
        <w:rPr>
          <w:rFonts w:ascii="Times New Roman" w:eastAsia="Times New Roman" w:hAnsi="Times New Roman" w:cs="Times New Roman"/>
          <w:sz w:val="24"/>
          <w:szCs w:val="24"/>
        </w:rPr>
        <w:t>in</w:t>
      </w:r>
      <w:r>
        <w:rPr>
          <w:rFonts w:ascii="Times New Roman" w:eastAsia="Times New Roman" w:hAnsi="Times New Roman" w:cs="Times New Roman"/>
          <w:color w:val="000000"/>
          <w:sz w:val="24"/>
          <w:szCs w:val="24"/>
        </w:rPr>
        <w:t xml:space="preserve"> on a 4 or 5 </w:t>
      </w:r>
      <w:r w:rsidR="00D903A9">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z w:val="24"/>
          <w:szCs w:val="24"/>
        </w:rPr>
        <w:t xml:space="preserve"> the behavior scale, all week. Otherwise, the </w:t>
      </w:r>
      <w:proofErr w:type="gramStart"/>
      <w:r>
        <w:rPr>
          <w:rFonts w:ascii="Times New Roman" w:eastAsia="Times New Roman" w:hAnsi="Times New Roman" w:cs="Times New Roman"/>
          <w:color w:val="000000"/>
          <w:sz w:val="24"/>
          <w:szCs w:val="24"/>
        </w:rPr>
        <w:t>student</w:t>
      </w:r>
      <w:proofErr w:type="gramEnd"/>
      <w:r>
        <w:rPr>
          <w:rFonts w:ascii="Times New Roman" w:eastAsia="Times New Roman" w:hAnsi="Times New Roman" w:cs="Times New Roman"/>
          <w:color w:val="000000"/>
          <w:sz w:val="24"/>
          <w:szCs w:val="24"/>
        </w:rPr>
        <w:t xml:space="preserve"> must wear their uniform on Friday. The use of </w:t>
      </w:r>
      <w:r>
        <w:rPr>
          <w:rFonts w:ascii="Times New Roman" w:eastAsia="Times New Roman" w:hAnsi="Times New Roman" w:cs="Times New Roman"/>
          <w:sz w:val="24"/>
          <w:szCs w:val="24"/>
        </w:rPr>
        <w:t>external ornaments</w:t>
      </w:r>
      <w:r>
        <w:rPr>
          <w:rFonts w:ascii="Times New Roman" w:eastAsia="Times New Roman" w:hAnsi="Times New Roman" w:cs="Times New Roman"/>
          <w:color w:val="000000"/>
          <w:sz w:val="24"/>
          <w:szCs w:val="24"/>
        </w:rPr>
        <w:t xml:space="preserve"> and/or </w:t>
      </w:r>
      <w:r>
        <w:rPr>
          <w:rFonts w:ascii="Times New Roman" w:eastAsia="Times New Roman" w:hAnsi="Times New Roman" w:cs="Times New Roman"/>
          <w:sz w:val="24"/>
          <w:szCs w:val="24"/>
        </w:rPr>
        <w:t>cosmetics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is still not allowed</w:t>
      </w:r>
      <w:proofErr w:type="gramEnd"/>
      <w:r>
        <w:rPr>
          <w:rFonts w:ascii="Times New Roman" w:eastAsia="Times New Roman" w:hAnsi="Times New Roman" w:cs="Times New Roman"/>
          <w:color w:val="000000"/>
          <w:sz w:val="24"/>
          <w:szCs w:val="24"/>
        </w:rPr>
        <w:t xml:space="preserve"> on dress down Fridays.</w:t>
      </w:r>
    </w:p>
    <w:p w14:paraId="091283C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C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Dress Code Violation</w:t>
      </w:r>
    </w:p>
    <w:p w14:paraId="091283CC" w14:textId="77777777" w:rsidR="00363DD8" w:rsidRPr="004C79A1"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Violation of the above dress code will result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 </w:t>
      </w:r>
    </w:p>
    <w:p w14:paraId="091283CD" w14:textId="14054840" w:rsidR="00363DD8" w:rsidRPr="004C79A1" w:rsidRDefault="001E7F0F" w:rsidP="002732BC">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sidRPr="004C79A1">
        <w:rPr>
          <w:rFonts w:ascii="Times New Roman" w:eastAsia="Times New Roman" w:hAnsi="Times New Roman" w:cs="Times New Roman"/>
          <w:b/>
          <w:sz w:val="24"/>
          <w:szCs w:val="24"/>
        </w:rPr>
        <w:t xml:space="preserve">1st Offense: </w:t>
      </w:r>
      <w:r w:rsidRPr="004C79A1">
        <w:rPr>
          <w:rFonts w:ascii="Times New Roman" w:eastAsia="Times New Roman" w:hAnsi="Times New Roman" w:cs="Times New Roman"/>
          <w:sz w:val="24"/>
          <w:szCs w:val="24"/>
        </w:rPr>
        <w:t>Guiding the student to become compliant and a written warning to pare</w:t>
      </w:r>
      <w:r w:rsidR="009F6337" w:rsidRPr="004C79A1">
        <w:rPr>
          <w:rFonts w:ascii="Times New Roman" w:eastAsia="Times New Roman" w:hAnsi="Times New Roman" w:cs="Times New Roman"/>
          <w:sz w:val="24"/>
          <w:szCs w:val="24"/>
        </w:rPr>
        <w:t>nts.</w:t>
      </w:r>
      <w:r w:rsidR="0079418B" w:rsidRPr="004C79A1">
        <w:rPr>
          <w:rFonts w:ascii="Times New Roman" w:eastAsia="Times New Roman" w:hAnsi="Times New Roman" w:cs="Times New Roman"/>
          <w:sz w:val="24"/>
          <w:szCs w:val="24"/>
        </w:rPr>
        <w:t xml:space="preserve"> </w:t>
      </w:r>
      <w:r w:rsidR="00BF3866" w:rsidRPr="004C79A1">
        <w:rPr>
          <w:rFonts w:ascii="Times New Roman" w:eastAsia="Times New Roman" w:hAnsi="Times New Roman" w:cs="Times New Roman"/>
          <w:sz w:val="24"/>
          <w:szCs w:val="24"/>
        </w:rPr>
        <w:t xml:space="preserve">If for any reason, the student </w:t>
      </w:r>
      <w:proofErr w:type="gramStart"/>
      <w:r w:rsidR="00BF3866" w:rsidRPr="004C79A1">
        <w:rPr>
          <w:rFonts w:ascii="Times New Roman" w:eastAsia="Times New Roman" w:hAnsi="Times New Roman" w:cs="Times New Roman"/>
          <w:sz w:val="24"/>
          <w:szCs w:val="24"/>
        </w:rPr>
        <w:t>can</w:t>
      </w:r>
      <w:r w:rsidR="000A4929" w:rsidRPr="004C79A1">
        <w:rPr>
          <w:rFonts w:ascii="Times New Roman" w:eastAsia="Times New Roman" w:hAnsi="Times New Roman" w:cs="Times New Roman"/>
          <w:sz w:val="24"/>
          <w:szCs w:val="24"/>
        </w:rPr>
        <w:t>’t</w:t>
      </w:r>
      <w:proofErr w:type="gramEnd"/>
      <w:r w:rsidR="00BF3866" w:rsidRPr="004C79A1">
        <w:rPr>
          <w:rFonts w:ascii="Times New Roman" w:eastAsia="Times New Roman" w:hAnsi="Times New Roman" w:cs="Times New Roman"/>
          <w:sz w:val="24"/>
          <w:szCs w:val="24"/>
        </w:rPr>
        <w:t xml:space="preserve"> comply with the </w:t>
      </w:r>
      <w:r w:rsidR="002732BC" w:rsidRPr="004C79A1">
        <w:rPr>
          <w:rFonts w:ascii="Times New Roman" w:eastAsia="Times New Roman" w:hAnsi="Times New Roman" w:cs="Times New Roman"/>
          <w:sz w:val="24"/>
          <w:szCs w:val="24"/>
        </w:rPr>
        <w:t>uniform expectations, he/she will serve in school detention.</w:t>
      </w:r>
    </w:p>
    <w:p w14:paraId="091283CE" w14:textId="39C7B860" w:rsidR="00363DD8" w:rsidRPr="004C79A1" w:rsidRDefault="001E7F0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sidRPr="004C79A1">
        <w:rPr>
          <w:rFonts w:ascii="Times New Roman" w:eastAsia="Times New Roman" w:hAnsi="Times New Roman" w:cs="Times New Roman"/>
          <w:b/>
          <w:sz w:val="24"/>
          <w:szCs w:val="24"/>
        </w:rPr>
        <w:t xml:space="preserve">2nd Offense: </w:t>
      </w:r>
      <w:bookmarkStart w:id="0" w:name="_Hlk204882375"/>
      <w:r w:rsidR="00886C3F" w:rsidRPr="004C79A1">
        <w:rPr>
          <w:rFonts w:ascii="Times New Roman" w:eastAsia="Times New Roman" w:hAnsi="Times New Roman" w:cs="Times New Roman"/>
          <w:sz w:val="24"/>
          <w:szCs w:val="24"/>
        </w:rPr>
        <w:t xml:space="preserve">Parents will </w:t>
      </w:r>
      <w:proofErr w:type="gramStart"/>
      <w:r w:rsidR="00886C3F" w:rsidRPr="004C79A1">
        <w:rPr>
          <w:rFonts w:ascii="Times New Roman" w:eastAsia="Times New Roman" w:hAnsi="Times New Roman" w:cs="Times New Roman"/>
          <w:sz w:val="24"/>
          <w:szCs w:val="24"/>
        </w:rPr>
        <w:t>be called</w:t>
      </w:r>
      <w:proofErr w:type="gramEnd"/>
      <w:r w:rsidR="00886C3F" w:rsidRPr="004C79A1">
        <w:rPr>
          <w:rFonts w:ascii="Times New Roman" w:eastAsia="Times New Roman" w:hAnsi="Times New Roman" w:cs="Times New Roman"/>
          <w:sz w:val="24"/>
          <w:szCs w:val="24"/>
        </w:rPr>
        <w:t xml:space="preserve"> </w:t>
      </w:r>
      <w:r w:rsidR="00F07627" w:rsidRPr="004C79A1">
        <w:rPr>
          <w:rFonts w:ascii="Times New Roman" w:eastAsia="Times New Roman" w:hAnsi="Times New Roman" w:cs="Times New Roman"/>
          <w:sz w:val="24"/>
          <w:szCs w:val="24"/>
        </w:rPr>
        <w:t xml:space="preserve">and asked </w:t>
      </w:r>
      <w:r w:rsidR="00886C3F" w:rsidRPr="004C79A1">
        <w:rPr>
          <w:rFonts w:ascii="Times New Roman" w:eastAsia="Times New Roman" w:hAnsi="Times New Roman" w:cs="Times New Roman"/>
          <w:sz w:val="24"/>
          <w:szCs w:val="24"/>
        </w:rPr>
        <w:t xml:space="preserve">to pick up the </w:t>
      </w:r>
      <w:r w:rsidR="00D6008E" w:rsidRPr="004C79A1">
        <w:rPr>
          <w:rFonts w:ascii="Times New Roman" w:eastAsia="Times New Roman" w:hAnsi="Times New Roman" w:cs="Times New Roman"/>
          <w:sz w:val="24"/>
          <w:szCs w:val="24"/>
        </w:rPr>
        <w:t xml:space="preserve">child and the student will </w:t>
      </w:r>
      <w:proofErr w:type="gramStart"/>
      <w:r w:rsidR="00D6008E" w:rsidRPr="004C79A1">
        <w:rPr>
          <w:rFonts w:ascii="Times New Roman" w:eastAsia="Times New Roman" w:hAnsi="Times New Roman" w:cs="Times New Roman"/>
          <w:sz w:val="24"/>
          <w:szCs w:val="24"/>
        </w:rPr>
        <w:t>be marked</w:t>
      </w:r>
      <w:proofErr w:type="gramEnd"/>
      <w:r w:rsidR="00D6008E" w:rsidRPr="004C79A1">
        <w:rPr>
          <w:rFonts w:ascii="Times New Roman" w:eastAsia="Times New Roman" w:hAnsi="Times New Roman" w:cs="Times New Roman"/>
          <w:sz w:val="24"/>
          <w:szCs w:val="24"/>
        </w:rPr>
        <w:t xml:space="preserve"> unexcused absent.</w:t>
      </w:r>
      <w:bookmarkEnd w:id="0"/>
    </w:p>
    <w:p w14:paraId="091283CF" w14:textId="0440526A" w:rsidR="00363DD8" w:rsidRPr="004C79A1" w:rsidRDefault="001E7F0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sidRPr="004C79A1">
        <w:rPr>
          <w:rFonts w:ascii="Times New Roman" w:eastAsia="Times New Roman" w:hAnsi="Times New Roman" w:cs="Times New Roman"/>
          <w:b/>
          <w:sz w:val="24"/>
          <w:szCs w:val="24"/>
        </w:rPr>
        <w:t xml:space="preserve">3rd Offense: </w:t>
      </w:r>
      <w:r w:rsidRPr="004C79A1">
        <w:rPr>
          <w:rFonts w:ascii="Times New Roman" w:eastAsia="Times New Roman" w:hAnsi="Times New Roman" w:cs="Times New Roman"/>
          <w:sz w:val="24"/>
          <w:szCs w:val="24"/>
        </w:rPr>
        <w:t xml:space="preserve">For 3rd offense and all subsequent offenses: </w:t>
      </w:r>
      <w:r w:rsidR="00950518" w:rsidRPr="004C79A1">
        <w:rPr>
          <w:rFonts w:ascii="Times New Roman" w:eastAsia="Times New Roman" w:hAnsi="Times New Roman" w:cs="Times New Roman"/>
          <w:sz w:val="24"/>
          <w:szCs w:val="24"/>
        </w:rPr>
        <w:t xml:space="preserve">Parents will </w:t>
      </w:r>
      <w:proofErr w:type="gramStart"/>
      <w:r w:rsidR="00950518" w:rsidRPr="004C79A1">
        <w:rPr>
          <w:rFonts w:ascii="Times New Roman" w:eastAsia="Times New Roman" w:hAnsi="Times New Roman" w:cs="Times New Roman"/>
          <w:sz w:val="24"/>
          <w:szCs w:val="24"/>
        </w:rPr>
        <w:t>be called</w:t>
      </w:r>
      <w:proofErr w:type="gramEnd"/>
      <w:r w:rsidR="00950518" w:rsidRPr="004C79A1">
        <w:rPr>
          <w:rFonts w:ascii="Times New Roman" w:eastAsia="Times New Roman" w:hAnsi="Times New Roman" w:cs="Times New Roman"/>
          <w:sz w:val="24"/>
          <w:szCs w:val="24"/>
        </w:rPr>
        <w:t xml:space="preserve"> and asked to pick up the child and the student will </w:t>
      </w:r>
      <w:proofErr w:type="gramStart"/>
      <w:r w:rsidR="00950518" w:rsidRPr="004C79A1">
        <w:rPr>
          <w:rFonts w:ascii="Times New Roman" w:eastAsia="Times New Roman" w:hAnsi="Times New Roman" w:cs="Times New Roman"/>
          <w:sz w:val="24"/>
          <w:szCs w:val="24"/>
        </w:rPr>
        <w:t>be marked</w:t>
      </w:r>
      <w:proofErr w:type="gramEnd"/>
      <w:r w:rsidR="00950518" w:rsidRPr="004C79A1">
        <w:rPr>
          <w:rFonts w:ascii="Times New Roman" w:eastAsia="Times New Roman" w:hAnsi="Times New Roman" w:cs="Times New Roman"/>
          <w:sz w:val="24"/>
          <w:szCs w:val="24"/>
        </w:rPr>
        <w:t xml:space="preserve"> unexcused absent. A meeting with the principal will </w:t>
      </w:r>
      <w:proofErr w:type="gramStart"/>
      <w:r w:rsidR="00950518" w:rsidRPr="004C79A1">
        <w:rPr>
          <w:rFonts w:ascii="Times New Roman" w:eastAsia="Times New Roman" w:hAnsi="Times New Roman" w:cs="Times New Roman"/>
          <w:sz w:val="24"/>
          <w:szCs w:val="24"/>
        </w:rPr>
        <w:t>be required</w:t>
      </w:r>
      <w:proofErr w:type="gramEnd"/>
      <w:r w:rsidR="00950518" w:rsidRPr="004C79A1">
        <w:rPr>
          <w:rFonts w:ascii="Times New Roman" w:eastAsia="Times New Roman" w:hAnsi="Times New Roman" w:cs="Times New Roman"/>
          <w:sz w:val="24"/>
          <w:szCs w:val="24"/>
        </w:rPr>
        <w:t xml:space="preserve"> before the student can come back to school.</w:t>
      </w:r>
    </w:p>
    <w:p w14:paraId="091283D0" w14:textId="77777777" w:rsidR="00363DD8" w:rsidRDefault="00363DD8">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91283D1" w14:textId="77777777" w:rsidR="00363DD8" w:rsidRDefault="001E7F0F">
      <w:pPr>
        <w:spacing w:after="0" w:line="240" w:lineRule="auto"/>
        <w:ind w:left="90" w:right="9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To avoid these problems please make sure your child is wearing the school uniform before leaving home.</w:t>
      </w:r>
    </w:p>
    <w:p w14:paraId="091283D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3D3"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3D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LUNCH</w:t>
      </w:r>
    </w:p>
    <w:p w14:paraId="091283D5"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D6"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nutrition plays an important part in a child’s ability to concentrate and learn. It is, therefore, in the best interest of the students that parents/</w:t>
      </w:r>
      <w:r>
        <w:rPr>
          <w:rFonts w:ascii="Times New Roman" w:eastAsia="Times New Roman" w:hAnsi="Times New Roman" w:cs="Times New Roman"/>
          <w:sz w:val="24"/>
          <w:szCs w:val="24"/>
        </w:rPr>
        <w:t>guardians</w:t>
      </w:r>
      <w:r>
        <w:rPr>
          <w:rFonts w:ascii="Times New Roman" w:eastAsia="Times New Roman" w:hAnsi="Times New Roman" w:cs="Times New Roman"/>
          <w:color w:val="000000"/>
          <w:sz w:val="24"/>
          <w:szCs w:val="24"/>
        </w:rPr>
        <w:t xml:space="preserve"> make sure children have an adequate breakfast and </w:t>
      </w:r>
      <w:proofErr w:type="gramStart"/>
      <w:r>
        <w:rPr>
          <w:rFonts w:ascii="Times New Roman" w:eastAsia="Times New Roman" w:hAnsi="Times New Roman" w:cs="Times New Roman"/>
          <w:color w:val="000000"/>
          <w:sz w:val="24"/>
          <w:szCs w:val="24"/>
        </w:rPr>
        <w:t>are supplied</w:t>
      </w:r>
      <w:proofErr w:type="gramEnd"/>
      <w:r>
        <w:rPr>
          <w:rFonts w:ascii="Times New Roman" w:eastAsia="Times New Roman" w:hAnsi="Times New Roman" w:cs="Times New Roman"/>
          <w:color w:val="000000"/>
          <w:sz w:val="24"/>
          <w:szCs w:val="24"/>
        </w:rPr>
        <w:t xml:space="preserve"> with good nutritious lunches which limit sugar intake and junk foods</w:t>
      </w:r>
      <w:r>
        <w:rPr>
          <w:rFonts w:ascii="Times New Roman" w:eastAsia="Times New Roman" w:hAnsi="Times New Roman" w:cs="Times New Roman"/>
          <w:sz w:val="24"/>
          <w:szCs w:val="24"/>
        </w:rPr>
        <w:t xml:space="preserve">. Students must bring their own lunch. This can be a cold lunch such as a sandwich, warm food in a thermos, or </w:t>
      </w:r>
      <w:proofErr w:type="gramStart"/>
      <w:r>
        <w:rPr>
          <w:rFonts w:ascii="Times New Roman" w:eastAsia="Times New Roman" w:hAnsi="Times New Roman" w:cs="Times New Roman"/>
          <w:sz w:val="24"/>
          <w:szCs w:val="24"/>
        </w:rPr>
        <w:t>precooked</w:t>
      </w:r>
      <w:proofErr w:type="gramEnd"/>
      <w:r>
        <w:rPr>
          <w:rFonts w:ascii="Times New Roman" w:eastAsia="Times New Roman" w:hAnsi="Times New Roman" w:cs="Times New Roman"/>
          <w:sz w:val="24"/>
          <w:szCs w:val="24"/>
        </w:rPr>
        <w:t xml:space="preserve"> food that just needs to </w:t>
      </w:r>
      <w:proofErr w:type="gramStart"/>
      <w:r>
        <w:rPr>
          <w:rFonts w:ascii="Times New Roman" w:eastAsia="Times New Roman" w:hAnsi="Times New Roman" w:cs="Times New Roman"/>
          <w:sz w:val="24"/>
          <w:szCs w:val="24"/>
        </w:rPr>
        <w:t>be warmed</w:t>
      </w:r>
      <w:proofErr w:type="gramEnd"/>
      <w:r>
        <w:rPr>
          <w:rFonts w:ascii="Times New Roman" w:eastAsia="Times New Roman" w:hAnsi="Times New Roman" w:cs="Times New Roman"/>
          <w:sz w:val="24"/>
          <w:szCs w:val="24"/>
        </w:rPr>
        <w:t xml:space="preserve"> up. Please, DO NOT send anything in cans or that requires cooking as our kitchen </w:t>
      </w:r>
      <w:proofErr w:type="gramStart"/>
      <w:r>
        <w:rPr>
          <w:rFonts w:ascii="Times New Roman" w:eastAsia="Times New Roman" w:hAnsi="Times New Roman" w:cs="Times New Roman"/>
          <w:sz w:val="24"/>
          <w:szCs w:val="24"/>
        </w:rPr>
        <w:t>is not allowed</w:t>
      </w:r>
      <w:proofErr w:type="gramEnd"/>
      <w:r>
        <w:rPr>
          <w:rFonts w:ascii="Times New Roman" w:eastAsia="Times New Roman" w:hAnsi="Times New Roman" w:cs="Times New Roman"/>
          <w:sz w:val="24"/>
          <w:szCs w:val="24"/>
        </w:rPr>
        <w:t xml:space="preserve"> to do so. Fruits and vegetables </w:t>
      </w:r>
      <w:proofErr w:type="gramStart"/>
      <w:r>
        <w:rPr>
          <w:rFonts w:ascii="Times New Roman" w:eastAsia="Times New Roman" w:hAnsi="Times New Roman" w:cs="Times New Roman"/>
          <w:sz w:val="24"/>
          <w:szCs w:val="24"/>
        </w:rPr>
        <w:t>are encouraged</w:t>
      </w:r>
      <w:proofErr w:type="gramEnd"/>
      <w:r>
        <w:rPr>
          <w:rFonts w:ascii="Times New Roman" w:eastAsia="Times New Roman" w:hAnsi="Times New Roman" w:cs="Times New Roman"/>
          <w:sz w:val="24"/>
          <w:szCs w:val="24"/>
        </w:rPr>
        <w:t>. In following the Seventh-day Adventist principles of he</w:t>
      </w:r>
      <w:r>
        <w:rPr>
          <w:rFonts w:ascii="Times New Roman" w:eastAsia="Times New Roman" w:hAnsi="Times New Roman" w:cs="Times New Roman"/>
          <w:color w:val="000000"/>
          <w:sz w:val="24"/>
          <w:szCs w:val="24"/>
        </w:rPr>
        <w:t xml:space="preserve">alth, the following items </w:t>
      </w:r>
      <w:proofErr w:type="gramStart"/>
      <w:r>
        <w:rPr>
          <w:rFonts w:ascii="Times New Roman" w:eastAsia="Times New Roman" w:hAnsi="Times New Roman" w:cs="Times New Roman"/>
          <w:color w:val="000000"/>
          <w:sz w:val="24"/>
          <w:szCs w:val="24"/>
        </w:rPr>
        <w:t>are discouraged</w:t>
      </w:r>
      <w:proofErr w:type="gramEnd"/>
      <w:r>
        <w:rPr>
          <w:rFonts w:ascii="Times New Roman" w:eastAsia="Times New Roman" w:hAnsi="Times New Roman" w:cs="Times New Roman"/>
          <w:color w:val="000000"/>
          <w:sz w:val="24"/>
          <w:szCs w:val="24"/>
        </w:rPr>
        <w:t>:</w:t>
      </w:r>
    </w:p>
    <w:p w14:paraId="091283D7" w14:textId="77777777" w:rsidR="00363DD8" w:rsidRDefault="001E7F0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Caffeinated beverages such as coffee, tea or </w:t>
      </w:r>
      <w:proofErr w:type="gramStart"/>
      <w:r>
        <w:rPr>
          <w:rFonts w:ascii="Times New Roman" w:eastAsia="Times New Roman" w:hAnsi="Times New Roman" w:cs="Times New Roman"/>
          <w:color w:val="000000"/>
          <w:sz w:val="24"/>
          <w:szCs w:val="24"/>
        </w:rPr>
        <w:t>sodas;</w:t>
      </w:r>
      <w:proofErr w:type="gramEnd"/>
    </w:p>
    <w:p w14:paraId="091283D8" w14:textId="77777777" w:rsidR="00363DD8" w:rsidRDefault="001E7F0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Unclean meats such as pork, shrimp, </w:t>
      </w:r>
      <w:proofErr w:type="gramStart"/>
      <w:r>
        <w:rPr>
          <w:rFonts w:ascii="Times New Roman" w:eastAsia="Times New Roman" w:hAnsi="Times New Roman" w:cs="Times New Roman"/>
          <w:color w:val="000000"/>
          <w:sz w:val="24"/>
          <w:szCs w:val="24"/>
        </w:rPr>
        <w:t>etc.</w:t>
      </w:r>
      <w:proofErr w:type="gramEnd"/>
      <w:r>
        <w:rPr>
          <w:rFonts w:ascii="Times New Roman" w:eastAsia="Times New Roman" w:hAnsi="Times New Roman" w:cs="Times New Roman"/>
          <w:color w:val="000000"/>
          <w:sz w:val="24"/>
          <w:szCs w:val="24"/>
        </w:rPr>
        <w:t xml:space="preserve"> (see Lev. 11:1-13; Deut. 14:1-21</w:t>
      </w:r>
      <w:proofErr w:type="gramStart"/>
      <w:r>
        <w:rPr>
          <w:rFonts w:ascii="Times New Roman" w:eastAsia="Times New Roman" w:hAnsi="Times New Roman" w:cs="Times New Roman"/>
          <w:color w:val="000000"/>
          <w:sz w:val="24"/>
          <w:szCs w:val="24"/>
        </w:rPr>
        <w:t>);</w:t>
      </w:r>
      <w:proofErr w:type="gramEnd"/>
    </w:p>
    <w:p w14:paraId="091283D9" w14:textId="77777777" w:rsidR="00363DD8" w:rsidRDefault="001E7F0F">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Food and snacks with high sugar content. </w:t>
      </w:r>
    </w:p>
    <w:p w14:paraId="091283D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D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Due to the increasing prevalence of food allergies and intolerances, students are to eat only the food sent by their </w:t>
      </w:r>
      <w:r>
        <w:rPr>
          <w:rFonts w:ascii="Times New Roman" w:eastAsia="Times New Roman" w:hAnsi="Times New Roman" w:cs="Times New Roman"/>
          <w:sz w:val="24"/>
          <w:szCs w:val="24"/>
        </w:rPr>
        <w:t>parents</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guardians</w:t>
      </w:r>
      <w:r>
        <w:rPr>
          <w:rFonts w:ascii="Times New Roman" w:eastAsia="Times New Roman" w:hAnsi="Times New Roman" w:cs="Times New Roman"/>
          <w:color w:val="000000"/>
          <w:sz w:val="24"/>
          <w:szCs w:val="24"/>
        </w:rPr>
        <w:t xml:space="preserve">. Any food allergies/allergic reactions should </w:t>
      </w:r>
      <w:proofErr w:type="gramStart"/>
      <w:r>
        <w:rPr>
          <w:rFonts w:ascii="Times New Roman" w:eastAsia="Times New Roman" w:hAnsi="Times New Roman" w:cs="Times New Roman"/>
          <w:color w:val="000000"/>
          <w:sz w:val="24"/>
          <w:szCs w:val="24"/>
        </w:rPr>
        <w:t>be noted</w:t>
      </w:r>
      <w:proofErr w:type="gramEnd"/>
      <w:r>
        <w:rPr>
          <w:rFonts w:ascii="Times New Roman" w:eastAsia="Times New Roman" w:hAnsi="Times New Roman" w:cs="Times New Roman"/>
          <w:color w:val="000000"/>
          <w:sz w:val="24"/>
          <w:szCs w:val="24"/>
        </w:rPr>
        <w:t xml:space="preserve"> on the registration form.</w:t>
      </w:r>
      <w:r>
        <w:rPr>
          <w:rFonts w:ascii="Times New Roman" w:eastAsia="Times New Roman" w:hAnsi="Times New Roman" w:cs="Times New Roman"/>
          <w:sz w:val="24"/>
          <w:szCs w:val="24"/>
        </w:rPr>
        <w:t xml:space="preserve"> No food trading </w:t>
      </w:r>
      <w:proofErr w:type="gramStart"/>
      <w:r>
        <w:rPr>
          <w:rFonts w:ascii="Times New Roman" w:eastAsia="Times New Roman" w:hAnsi="Times New Roman" w:cs="Times New Roman"/>
          <w:sz w:val="24"/>
          <w:szCs w:val="24"/>
        </w:rPr>
        <w:t>is allowed</w:t>
      </w:r>
      <w:proofErr w:type="gramEnd"/>
      <w:r>
        <w:rPr>
          <w:rFonts w:ascii="Times New Roman" w:eastAsia="Times New Roman" w:hAnsi="Times New Roman" w:cs="Times New Roman"/>
          <w:sz w:val="24"/>
          <w:szCs w:val="24"/>
        </w:rPr>
        <w:t xml:space="preserve"> among students. If a student requires an </w:t>
      </w:r>
      <w:proofErr w:type="gramStart"/>
      <w:r>
        <w:rPr>
          <w:rFonts w:ascii="Times New Roman" w:eastAsia="Times New Roman" w:hAnsi="Times New Roman" w:cs="Times New Roman"/>
          <w:sz w:val="24"/>
          <w:szCs w:val="24"/>
        </w:rPr>
        <w:t>epi</w:t>
      </w:r>
      <w:proofErr w:type="gramEnd"/>
      <w:r>
        <w:rPr>
          <w:rFonts w:ascii="Times New Roman" w:eastAsia="Times New Roman" w:hAnsi="Times New Roman" w:cs="Times New Roman"/>
          <w:sz w:val="24"/>
          <w:szCs w:val="24"/>
        </w:rPr>
        <w:t xml:space="preserve"> pen, school administration must be </w:t>
      </w:r>
      <w:proofErr w:type="gramStart"/>
      <w:r>
        <w:rPr>
          <w:rFonts w:ascii="Times New Roman" w:eastAsia="Times New Roman" w:hAnsi="Times New Roman" w:cs="Times New Roman"/>
          <w:sz w:val="24"/>
          <w:szCs w:val="24"/>
        </w:rPr>
        <w:t>notified</w:t>
      </w:r>
      <w:proofErr w:type="gramEnd"/>
      <w:r>
        <w:rPr>
          <w:rFonts w:ascii="Times New Roman" w:eastAsia="Times New Roman" w:hAnsi="Times New Roman" w:cs="Times New Roman"/>
          <w:sz w:val="24"/>
          <w:szCs w:val="24"/>
        </w:rPr>
        <w:t xml:space="preserve"> and an </w:t>
      </w:r>
      <w:proofErr w:type="gramStart"/>
      <w:r>
        <w:rPr>
          <w:rFonts w:ascii="Times New Roman" w:eastAsia="Times New Roman" w:hAnsi="Times New Roman" w:cs="Times New Roman"/>
          <w:sz w:val="24"/>
          <w:szCs w:val="24"/>
        </w:rPr>
        <w:t>epi</w:t>
      </w:r>
      <w:proofErr w:type="gramEnd"/>
      <w:r>
        <w:rPr>
          <w:rFonts w:ascii="Times New Roman" w:eastAsia="Times New Roman" w:hAnsi="Times New Roman" w:cs="Times New Roman"/>
          <w:sz w:val="24"/>
          <w:szCs w:val="24"/>
        </w:rPr>
        <w:t xml:space="preserve"> pen must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be kept</w:t>
      </w:r>
      <w:proofErr w:type="gramEnd"/>
      <w:r>
        <w:rPr>
          <w:rFonts w:ascii="Times New Roman" w:eastAsia="Times New Roman" w:hAnsi="Times New Roman" w:cs="Times New Roman"/>
          <w:color w:val="000000"/>
          <w:sz w:val="24"/>
          <w:szCs w:val="24"/>
        </w:rPr>
        <w:t xml:space="preserve"> at school. Occasional hot </w:t>
      </w:r>
      <w:r>
        <w:rPr>
          <w:rFonts w:ascii="Times New Roman" w:eastAsia="Times New Roman" w:hAnsi="Times New Roman" w:cs="Times New Roman"/>
          <w:color w:val="000000"/>
          <w:sz w:val="24"/>
          <w:szCs w:val="24"/>
        </w:rPr>
        <w:lastRenderedPageBreak/>
        <w:t xml:space="preserve">lunches or a school-sponsored treat may </w:t>
      </w:r>
      <w:proofErr w:type="gramStart"/>
      <w:r>
        <w:rPr>
          <w:rFonts w:ascii="Times New Roman" w:eastAsia="Times New Roman" w:hAnsi="Times New Roman" w:cs="Times New Roman"/>
          <w:color w:val="000000"/>
          <w:sz w:val="24"/>
          <w:szCs w:val="24"/>
        </w:rPr>
        <w:t>be served</w:t>
      </w:r>
      <w:proofErr w:type="gramEnd"/>
      <w:r>
        <w:rPr>
          <w:rFonts w:ascii="Times New Roman" w:eastAsia="Times New Roman" w:hAnsi="Times New Roman" w:cs="Times New Roman"/>
          <w:color w:val="000000"/>
          <w:sz w:val="24"/>
          <w:szCs w:val="24"/>
        </w:rPr>
        <w:t xml:space="preserve">. These will be vegetarian with low sugar content. </w:t>
      </w:r>
    </w:p>
    <w:p w14:paraId="091283D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DD"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3D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STUDENT PROBATION</w:t>
      </w:r>
    </w:p>
    <w:p w14:paraId="091283DF"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E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New Student Probation </w:t>
      </w:r>
    </w:p>
    <w:p w14:paraId="091283E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enrolling at Northern Ohio Adventist Academy for the first time are under a probationary period for the first year. At any time, we may ask a child to withdraw for the following reasons:</w:t>
      </w:r>
    </w:p>
    <w:p w14:paraId="091283E2" w14:textId="77777777" w:rsidR="00363DD8" w:rsidRDefault="001E7F0F">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Extreme attendance </w:t>
      </w:r>
      <w:proofErr w:type="gramStart"/>
      <w:r>
        <w:rPr>
          <w:rFonts w:ascii="Times New Roman" w:eastAsia="Times New Roman" w:hAnsi="Times New Roman" w:cs="Times New Roman"/>
          <w:color w:val="000000"/>
          <w:sz w:val="24"/>
          <w:szCs w:val="24"/>
        </w:rPr>
        <w:t>issues;</w:t>
      </w:r>
      <w:proofErr w:type="gramEnd"/>
    </w:p>
    <w:p w14:paraId="091283E3" w14:textId="77777777" w:rsidR="00363DD8" w:rsidRDefault="001E7F0F">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Financial requirements are not </w:t>
      </w:r>
      <w:proofErr w:type="gramStart"/>
      <w:r>
        <w:rPr>
          <w:rFonts w:ascii="Times New Roman" w:eastAsia="Times New Roman" w:hAnsi="Times New Roman" w:cs="Times New Roman"/>
          <w:color w:val="000000"/>
          <w:sz w:val="24"/>
          <w:szCs w:val="24"/>
        </w:rPr>
        <w:t>met;</w:t>
      </w:r>
      <w:proofErr w:type="gramEnd"/>
    </w:p>
    <w:p w14:paraId="091283E4" w14:textId="77777777" w:rsidR="00363DD8" w:rsidRDefault="001E7F0F">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Student is</w:t>
      </w:r>
      <w:proofErr w:type="gramEnd"/>
      <w:r>
        <w:rPr>
          <w:rFonts w:ascii="Times New Roman" w:eastAsia="Times New Roman" w:hAnsi="Times New Roman" w:cs="Times New Roman"/>
          <w:color w:val="000000"/>
          <w:sz w:val="24"/>
          <w:szCs w:val="24"/>
        </w:rPr>
        <w:t xml:space="preserve"> not academically </w:t>
      </w:r>
      <w:proofErr w:type="gramStart"/>
      <w:r>
        <w:rPr>
          <w:rFonts w:ascii="Times New Roman" w:eastAsia="Times New Roman" w:hAnsi="Times New Roman" w:cs="Times New Roman"/>
          <w:color w:val="000000"/>
          <w:sz w:val="24"/>
          <w:szCs w:val="24"/>
        </w:rPr>
        <w:t>motivated;</w:t>
      </w:r>
      <w:proofErr w:type="gramEnd"/>
    </w:p>
    <w:p w14:paraId="091283E5" w14:textId="77777777" w:rsidR="00363DD8" w:rsidRDefault="001E7F0F">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Parent does</w:t>
      </w:r>
      <w:proofErr w:type="gramEnd"/>
      <w:r>
        <w:rPr>
          <w:rFonts w:ascii="Times New Roman" w:eastAsia="Times New Roman" w:hAnsi="Times New Roman" w:cs="Times New Roman"/>
          <w:color w:val="000000"/>
          <w:sz w:val="24"/>
          <w:szCs w:val="24"/>
        </w:rPr>
        <w:t xml:space="preserve"> not cooperate with teachers or </w:t>
      </w:r>
      <w:proofErr w:type="gramStart"/>
      <w:r>
        <w:rPr>
          <w:rFonts w:ascii="Times New Roman" w:eastAsia="Times New Roman" w:hAnsi="Times New Roman" w:cs="Times New Roman"/>
          <w:color w:val="000000"/>
          <w:sz w:val="24"/>
          <w:szCs w:val="24"/>
        </w:rPr>
        <w:t>administration;</w:t>
      </w:r>
      <w:proofErr w:type="gramEnd"/>
    </w:p>
    <w:p w14:paraId="091283E6" w14:textId="77777777" w:rsidR="00363DD8" w:rsidRDefault="001E7F0F">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Consistent classroom or school wide behavior </w:t>
      </w:r>
      <w:proofErr w:type="gramStart"/>
      <w:r>
        <w:rPr>
          <w:rFonts w:ascii="Times New Roman" w:eastAsia="Times New Roman" w:hAnsi="Times New Roman" w:cs="Times New Roman"/>
          <w:color w:val="000000"/>
          <w:sz w:val="24"/>
          <w:szCs w:val="24"/>
        </w:rPr>
        <w:t>issues;</w:t>
      </w:r>
      <w:proofErr w:type="gramEnd"/>
    </w:p>
    <w:p w14:paraId="091283E7" w14:textId="77777777" w:rsidR="00363DD8" w:rsidRDefault="001E7F0F">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Failure to demonstrate Christian </w:t>
      </w:r>
      <w:proofErr w:type="gramStart"/>
      <w:r>
        <w:rPr>
          <w:rFonts w:ascii="Times New Roman" w:eastAsia="Times New Roman" w:hAnsi="Times New Roman" w:cs="Times New Roman"/>
          <w:color w:val="000000"/>
          <w:sz w:val="24"/>
          <w:szCs w:val="24"/>
        </w:rPr>
        <w:t>standards</w:t>
      </w:r>
      <w:proofErr w:type="gramEnd"/>
      <w:r>
        <w:rPr>
          <w:rFonts w:ascii="Times New Roman" w:eastAsia="Times New Roman" w:hAnsi="Times New Roman" w:cs="Times New Roman"/>
          <w:color w:val="000000"/>
          <w:sz w:val="24"/>
          <w:szCs w:val="24"/>
        </w:rPr>
        <w:t xml:space="preserve"> </w:t>
      </w:r>
    </w:p>
    <w:p w14:paraId="091283E8"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E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3E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Regular Probation </w:t>
      </w:r>
    </w:p>
    <w:p w14:paraId="091283E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who are not new to Northern Ohio Adventist Academy but have </w:t>
      </w:r>
      <w:proofErr w:type="gramStart"/>
      <w:r>
        <w:rPr>
          <w:rFonts w:ascii="Times New Roman" w:eastAsia="Times New Roman" w:hAnsi="Times New Roman" w:cs="Times New Roman"/>
          <w:color w:val="000000"/>
          <w:sz w:val="24"/>
          <w:szCs w:val="24"/>
        </w:rPr>
        <w:t>been put</w:t>
      </w:r>
      <w:proofErr w:type="gramEnd"/>
      <w:r>
        <w:rPr>
          <w:rFonts w:ascii="Times New Roman" w:eastAsia="Times New Roman" w:hAnsi="Times New Roman" w:cs="Times New Roman"/>
          <w:color w:val="000000"/>
          <w:sz w:val="24"/>
          <w:szCs w:val="24"/>
        </w:rPr>
        <w:t xml:space="preserve"> on a reacceptance probationary status are on probation for </w:t>
      </w:r>
      <w:proofErr w:type="gramStart"/>
      <w:r>
        <w:rPr>
          <w:rFonts w:ascii="Times New Roman" w:eastAsia="Times New Roman" w:hAnsi="Times New Roman" w:cs="Times New Roman"/>
          <w:color w:val="000000"/>
          <w:sz w:val="24"/>
          <w:szCs w:val="24"/>
        </w:rPr>
        <w:t>the one</w:t>
      </w:r>
      <w:proofErr w:type="gramEnd"/>
      <w:r>
        <w:rPr>
          <w:rFonts w:ascii="Times New Roman" w:eastAsia="Times New Roman" w:hAnsi="Times New Roman" w:cs="Times New Roman"/>
          <w:color w:val="000000"/>
          <w:sz w:val="24"/>
          <w:szCs w:val="24"/>
        </w:rPr>
        <w:t xml:space="preserve"> year or until administration takes them off. At any time, the school may ask the child on probation to withdraw for behavior, academic, or attendance issues. </w:t>
      </w:r>
    </w:p>
    <w:p w14:paraId="091283E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ED"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14:paraId="091283E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STUDENT CONDUCT</w:t>
      </w:r>
    </w:p>
    <w:p w14:paraId="091283EF"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F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w:t>
      </w:r>
      <w:proofErr w:type="gramStart"/>
      <w:r>
        <w:rPr>
          <w:rFonts w:ascii="Times New Roman" w:eastAsia="Times New Roman" w:hAnsi="Times New Roman" w:cs="Times New Roman"/>
          <w:color w:val="000000"/>
          <w:sz w:val="24"/>
          <w:szCs w:val="24"/>
        </w:rPr>
        <w:t>is expected</w:t>
      </w:r>
      <w:proofErr w:type="gramEnd"/>
      <w:r>
        <w:rPr>
          <w:rFonts w:ascii="Times New Roman" w:eastAsia="Times New Roman" w:hAnsi="Times New Roman" w:cs="Times New Roman"/>
          <w:color w:val="000000"/>
          <w:sz w:val="24"/>
          <w:szCs w:val="24"/>
        </w:rPr>
        <w:t xml:space="preserve"> that each student shall conduct himself/herself in a Christian manner and shall comply with all school regulations and the following standards:</w:t>
      </w:r>
    </w:p>
    <w:p w14:paraId="091283F1" w14:textId="77777777" w:rsidR="00363DD8" w:rsidRDefault="001E7F0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respect the Bible as the inspired Word of God.</w:t>
      </w:r>
    </w:p>
    <w:p w14:paraId="091283F2" w14:textId="77777777" w:rsidR="00363DD8" w:rsidRDefault="001E7F0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practice the principles of Christian morals, ethics, and courtesy.</w:t>
      </w:r>
    </w:p>
    <w:p w14:paraId="091283F3" w14:textId="77777777" w:rsidR="00363DD8" w:rsidRDefault="001E7F0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refrain from the use of profanity and suggestive conversation.</w:t>
      </w:r>
    </w:p>
    <w:p w14:paraId="091283F4" w14:textId="77777777" w:rsidR="00363DD8" w:rsidRDefault="001E7F0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care for and respect all school property and to replace all property which he/she damages or loses.</w:t>
      </w:r>
    </w:p>
    <w:p w14:paraId="091283F5" w14:textId="77777777" w:rsidR="00363DD8" w:rsidRDefault="001E7F0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respect and obey the teacher and/or appointed supervisor. </w:t>
      </w:r>
    </w:p>
    <w:p w14:paraId="091283F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3F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student engaging in any of the following activities during school hours or school related functions makes them liable to strong discipline, which may include suspension, dismissal from school, and/or review of the incident with the school board.</w:t>
      </w:r>
    </w:p>
    <w:p w14:paraId="091283F8"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Defiance or insubordination by a student toward teacher(s) or any school personnel, or volunteer.</w:t>
      </w:r>
    </w:p>
    <w:p w14:paraId="091283F9"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Drinking, handling, or possessing alcoholic beverages.</w:t>
      </w:r>
    </w:p>
    <w:p w14:paraId="091283FA"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narcotics, illegal drugs, or tobacco in any form, or having them in one’s possession.</w:t>
      </w:r>
    </w:p>
    <w:p w14:paraId="091283FB"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Gambling in any form, or the possession of gambling devices.</w:t>
      </w:r>
    </w:p>
    <w:p w14:paraId="091283FC"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profane, indecent, or vulgar language, indulging in vulgar content, or possessing or accessing obscene literature or pictures.</w:t>
      </w:r>
    </w:p>
    <w:p w14:paraId="091283FD"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Dishonesty, stealing, cheating, or willful deceiving, including academic dishonesty and plagiarism.</w:t>
      </w:r>
    </w:p>
    <w:p w14:paraId="091283FE"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Undermining the religious principles of the school.</w:t>
      </w:r>
    </w:p>
    <w:p w14:paraId="091283FF"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Inappropriate Physical Contact: including fondling, touching, holding hands, sitting on one another, or kissing in school facilities, on school grounds or at school related activities or while on buses transporting students to and from school related events.</w:t>
      </w:r>
    </w:p>
    <w:p w14:paraId="09128400"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Destruction of school property, including all loss, destruction, and defacement.</w:t>
      </w:r>
    </w:p>
    <w:p w14:paraId="09128401"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Fighting or threatening to fight.</w:t>
      </w:r>
    </w:p>
    <w:p w14:paraId="09128402"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Possession of a weapon or threatening to use any device as a weapon.</w:t>
      </w:r>
    </w:p>
    <w:p w14:paraId="09128403"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Leaving the campus, after arriving at school, without responsible supervision.</w:t>
      </w:r>
    </w:p>
    <w:p w14:paraId="09128404" w14:textId="77777777" w:rsidR="00363DD8" w:rsidRDefault="001E7F0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Bullying </w:t>
      </w:r>
      <w:r>
        <w:rPr>
          <w:rFonts w:ascii="Times New Roman" w:eastAsia="Times New Roman" w:hAnsi="Times New Roman" w:cs="Times New Roman"/>
          <w:sz w:val="24"/>
          <w:szCs w:val="24"/>
        </w:rPr>
        <w:t>in any of the</w:t>
      </w:r>
      <w:r>
        <w:rPr>
          <w:rFonts w:ascii="Times New Roman" w:eastAsia="Times New Roman" w:hAnsi="Times New Roman" w:cs="Times New Roman"/>
          <w:color w:val="000000"/>
          <w:sz w:val="24"/>
          <w:szCs w:val="24"/>
        </w:rPr>
        <w:t xml:space="preserve"> following forms: verbal, social, </w:t>
      </w:r>
      <w:proofErr w:type="gramStart"/>
      <w:r>
        <w:rPr>
          <w:rFonts w:ascii="Times New Roman" w:eastAsia="Times New Roman" w:hAnsi="Times New Roman" w:cs="Times New Roman"/>
          <w:color w:val="000000"/>
          <w:sz w:val="24"/>
          <w:szCs w:val="24"/>
        </w:rPr>
        <w:t>physical</w:t>
      </w:r>
      <w:proofErr w:type="gramEnd"/>
      <w:r>
        <w:rPr>
          <w:rFonts w:ascii="Times New Roman" w:eastAsia="Times New Roman" w:hAnsi="Times New Roman" w:cs="Times New Roman"/>
          <w:color w:val="000000"/>
          <w:sz w:val="24"/>
          <w:szCs w:val="24"/>
        </w:rPr>
        <w:t xml:space="preserve"> or cyber. </w:t>
      </w:r>
    </w:p>
    <w:p w14:paraId="09128405"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406" w14:textId="77777777" w:rsidR="00363DD8" w:rsidRDefault="001E7F0F">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Any bullying that takes place during school hours or outside of school that disrupts the school</w:t>
      </w:r>
      <w:r>
        <w:rPr>
          <w:rFonts w:ascii="Times New Roman" w:eastAsia="Times New Roman" w:hAnsi="Times New Roman" w:cs="Times New Roman"/>
          <w:b/>
          <w:i/>
        </w:rPr>
        <w:t xml:space="preserve"> </w:t>
      </w:r>
      <w:r>
        <w:rPr>
          <w:rFonts w:ascii="Times New Roman" w:eastAsia="Times New Roman" w:hAnsi="Times New Roman" w:cs="Times New Roman"/>
          <w:b/>
          <w:i/>
          <w:color w:val="000000"/>
        </w:rPr>
        <w:t xml:space="preserve">environment will </w:t>
      </w:r>
      <w:proofErr w:type="gramStart"/>
      <w:r>
        <w:rPr>
          <w:rFonts w:ascii="Times New Roman" w:eastAsia="Times New Roman" w:hAnsi="Times New Roman" w:cs="Times New Roman"/>
          <w:b/>
          <w:i/>
          <w:color w:val="000000"/>
        </w:rPr>
        <w:t>be recorded</w:t>
      </w:r>
      <w:proofErr w:type="gramEnd"/>
      <w:r>
        <w:rPr>
          <w:rFonts w:ascii="Times New Roman" w:eastAsia="Times New Roman" w:hAnsi="Times New Roman" w:cs="Times New Roman"/>
          <w:b/>
          <w:i/>
          <w:color w:val="000000"/>
        </w:rPr>
        <w:t xml:space="preserve"> and consequences will incur.</w:t>
      </w:r>
    </w:p>
    <w:p w14:paraId="09128407"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9128408" w14:textId="77777777" w:rsidR="00363DD8" w:rsidRDefault="001E7F0F">
      <w:pPr>
        <w:pStyle w:val="Heading2"/>
        <w:keepNext w:val="0"/>
        <w:keepLines w:val="0"/>
        <w:spacing w:before="60" w:after="0" w:line="240" w:lineRule="auto"/>
        <w:ind w:left="20"/>
        <w:jc w:val="both"/>
        <w:rPr>
          <w:rFonts w:ascii="Times New Roman" w:eastAsia="Times New Roman" w:hAnsi="Times New Roman" w:cs="Times New Roman"/>
          <w:sz w:val="28"/>
          <w:szCs w:val="28"/>
        </w:rPr>
      </w:pPr>
      <w:bookmarkStart w:id="1" w:name="_heading=h.mwjhinvi0q78" w:colFirst="0" w:colLast="0"/>
      <w:bookmarkEnd w:id="1"/>
      <w:r>
        <w:rPr>
          <w:rFonts w:ascii="Times New Roman" w:eastAsia="Times New Roman" w:hAnsi="Times New Roman" w:cs="Times New Roman"/>
          <w:sz w:val="24"/>
          <w:szCs w:val="24"/>
        </w:rPr>
        <w:t>Bullying Prevention Program</w:t>
      </w:r>
    </w:p>
    <w:p w14:paraId="09128409" w14:textId="77777777" w:rsidR="00363DD8" w:rsidRDefault="001E7F0F">
      <w:pPr>
        <w:pStyle w:val="Heading2"/>
        <w:keepNext w:val="0"/>
        <w:keepLines w:val="0"/>
        <w:spacing w:before="60" w:after="0" w:line="240" w:lineRule="auto"/>
        <w:ind w:left="20"/>
        <w:jc w:val="both"/>
        <w:rPr>
          <w:rFonts w:ascii="Times New Roman" w:eastAsia="Times New Roman" w:hAnsi="Times New Roman" w:cs="Times New Roman"/>
          <w:b w:val="0"/>
          <w:sz w:val="24"/>
          <w:szCs w:val="24"/>
        </w:rPr>
      </w:pPr>
      <w:bookmarkStart w:id="2" w:name="_heading=h.s3e65hmzbyhi" w:colFirst="0" w:colLast="0"/>
      <w:bookmarkEnd w:id="2"/>
      <w:r>
        <w:rPr>
          <w:rFonts w:ascii="Times New Roman" w:eastAsia="Times New Roman" w:hAnsi="Times New Roman" w:cs="Times New Roman"/>
          <w:b w:val="0"/>
          <w:sz w:val="24"/>
          <w:szCs w:val="24"/>
        </w:rPr>
        <w:t xml:space="preserve">Bullying is the intentional, repeated use of a written, verbal, or electronic expression, (cyberbullying) or a physical act or gesture, directed at a victim that causes any of the following: </w:t>
      </w:r>
      <w:proofErr w:type="gramStart"/>
      <w:r>
        <w:rPr>
          <w:rFonts w:ascii="Times New Roman" w:eastAsia="Times New Roman" w:hAnsi="Times New Roman" w:cs="Times New Roman"/>
          <w:b w:val="0"/>
          <w:sz w:val="24"/>
          <w:szCs w:val="24"/>
        </w:rPr>
        <w:t>harms</w:t>
      </w:r>
      <w:proofErr w:type="gramEnd"/>
      <w:r>
        <w:rPr>
          <w:rFonts w:ascii="Times New Roman" w:eastAsia="Times New Roman" w:hAnsi="Times New Roman" w:cs="Times New Roman"/>
          <w:b w:val="0"/>
          <w:sz w:val="24"/>
          <w:szCs w:val="24"/>
        </w:rPr>
        <w:t xml:space="preserve"> the victim physically or emotionally or damages the victim’s property; places the victim in</w:t>
      </w:r>
    </w:p>
    <w:p w14:paraId="0912840A" w14:textId="77777777" w:rsidR="00363DD8" w:rsidRDefault="001E7F0F">
      <w:pPr>
        <w:pStyle w:val="Heading2"/>
        <w:keepNext w:val="0"/>
        <w:keepLines w:val="0"/>
        <w:spacing w:before="60" w:after="0" w:line="240" w:lineRule="auto"/>
        <w:ind w:left="20"/>
        <w:jc w:val="both"/>
        <w:rPr>
          <w:rFonts w:ascii="Times New Roman" w:eastAsia="Times New Roman" w:hAnsi="Times New Roman" w:cs="Times New Roman"/>
          <w:b w:val="0"/>
          <w:sz w:val="24"/>
          <w:szCs w:val="24"/>
        </w:rPr>
      </w:pPr>
      <w:bookmarkStart w:id="3" w:name="_heading=h.sa4ydelqy6nv" w:colFirst="0" w:colLast="0"/>
      <w:bookmarkEnd w:id="3"/>
      <w:r>
        <w:rPr>
          <w:rFonts w:ascii="Times New Roman" w:eastAsia="Times New Roman" w:hAnsi="Times New Roman" w:cs="Times New Roman"/>
          <w:b w:val="0"/>
          <w:sz w:val="24"/>
          <w:szCs w:val="24"/>
        </w:rPr>
        <w:t xml:space="preserve">reasonable fear of harm to himself/herself or of damage to his/her property; creates a hostile environment for the victim; infringes on the rights of the victim; or materially </w:t>
      </w:r>
      <w:proofErr w:type="gramStart"/>
      <w:r>
        <w:rPr>
          <w:rFonts w:ascii="Times New Roman" w:eastAsia="Times New Roman" w:hAnsi="Times New Roman" w:cs="Times New Roman"/>
          <w:b w:val="0"/>
          <w:sz w:val="24"/>
          <w:szCs w:val="24"/>
        </w:rPr>
        <w:t>and substantially, disrupts</w:t>
      </w:r>
      <w:proofErr w:type="gramEnd"/>
      <w:r>
        <w:rPr>
          <w:rFonts w:ascii="Times New Roman" w:eastAsia="Times New Roman" w:hAnsi="Times New Roman" w:cs="Times New Roman"/>
          <w:b w:val="0"/>
          <w:sz w:val="24"/>
          <w:szCs w:val="24"/>
        </w:rPr>
        <w:t xml:space="preserve"> the educational process or the orderly operation of the school. </w:t>
      </w:r>
    </w:p>
    <w:p w14:paraId="0912840B" w14:textId="77777777" w:rsidR="00363DD8" w:rsidRDefault="00363DD8">
      <w:pPr>
        <w:pStyle w:val="Heading2"/>
        <w:keepNext w:val="0"/>
        <w:keepLines w:val="0"/>
        <w:spacing w:before="60" w:after="0" w:line="240" w:lineRule="auto"/>
        <w:ind w:left="20"/>
        <w:jc w:val="both"/>
        <w:rPr>
          <w:rFonts w:ascii="Times New Roman" w:eastAsia="Times New Roman" w:hAnsi="Times New Roman" w:cs="Times New Roman"/>
          <w:b w:val="0"/>
          <w:sz w:val="24"/>
          <w:szCs w:val="24"/>
        </w:rPr>
      </w:pPr>
      <w:bookmarkStart w:id="4" w:name="_heading=h.gc0qeshwmmlc" w:colFirst="0" w:colLast="0"/>
      <w:bookmarkEnd w:id="4"/>
    </w:p>
    <w:p w14:paraId="0912840C" w14:textId="77777777" w:rsidR="00363DD8" w:rsidRDefault="001E7F0F">
      <w:pPr>
        <w:pStyle w:val="Heading2"/>
        <w:keepNext w:val="0"/>
        <w:keepLines w:val="0"/>
        <w:spacing w:before="60" w:after="0" w:line="240" w:lineRule="auto"/>
        <w:ind w:left="20"/>
        <w:jc w:val="both"/>
        <w:rPr>
          <w:rFonts w:ascii="Times New Roman" w:eastAsia="Times New Roman" w:hAnsi="Times New Roman" w:cs="Times New Roman"/>
          <w:b w:val="0"/>
          <w:sz w:val="24"/>
          <w:szCs w:val="24"/>
        </w:rPr>
      </w:pPr>
      <w:bookmarkStart w:id="5" w:name="_heading=h.5bg9yuut3wzi" w:colFirst="0" w:colLast="0"/>
      <w:bookmarkEnd w:id="5"/>
      <w:r>
        <w:rPr>
          <w:rFonts w:ascii="Times New Roman" w:eastAsia="Times New Roman" w:hAnsi="Times New Roman" w:cs="Times New Roman"/>
          <w:b w:val="0"/>
          <w:sz w:val="24"/>
          <w:szCs w:val="24"/>
        </w:rPr>
        <w:t>We will continue to implement the Olweus Bullying Prevention Program in our school. Our Anti-Bullying Rules:</w:t>
      </w:r>
    </w:p>
    <w:p w14:paraId="0912840D" w14:textId="77777777" w:rsidR="00363DD8" w:rsidRDefault="001E7F0F">
      <w:pPr>
        <w:pStyle w:val="Heading2"/>
        <w:keepNext w:val="0"/>
        <w:keepLines w:val="0"/>
        <w:spacing w:before="60" w:after="0" w:line="240" w:lineRule="auto"/>
        <w:ind w:left="20" w:firstLine="700"/>
        <w:jc w:val="both"/>
        <w:rPr>
          <w:rFonts w:ascii="Times New Roman" w:eastAsia="Times New Roman" w:hAnsi="Times New Roman" w:cs="Times New Roman"/>
          <w:b w:val="0"/>
          <w:sz w:val="24"/>
          <w:szCs w:val="24"/>
        </w:rPr>
      </w:pPr>
      <w:bookmarkStart w:id="6" w:name="_heading=h.ngf9c7ahaxeb" w:colFirst="0" w:colLast="0"/>
      <w:bookmarkEnd w:id="6"/>
      <w:r>
        <w:rPr>
          <w:rFonts w:ascii="Times New Roman" w:eastAsia="Times New Roman" w:hAnsi="Times New Roman" w:cs="Times New Roman"/>
          <w:b w:val="0"/>
          <w:sz w:val="24"/>
          <w:szCs w:val="24"/>
        </w:rPr>
        <w:t>« We will not bully others.</w:t>
      </w:r>
    </w:p>
    <w:p w14:paraId="0912840E" w14:textId="77777777" w:rsidR="00363DD8" w:rsidRDefault="001E7F0F">
      <w:pPr>
        <w:pStyle w:val="Heading2"/>
        <w:keepNext w:val="0"/>
        <w:keepLines w:val="0"/>
        <w:spacing w:before="60" w:after="0" w:line="240" w:lineRule="auto"/>
        <w:ind w:left="20" w:firstLine="700"/>
        <w:jc w:val="both"/>
        <w:rPr>
          <w:rFonts w:ascii="Times New Roman" w:eastAsia="Times New Roman" w:hAnsi="Times New Roman" w:cs="Times New Roman"/>
          <w:b w:val="0"/>
          <w:sz w:val="24"/>
          <w:szCs w:val="24"/>
        </w:rPr>
      </w:pPr>
      <w:bookmarkStart w:id="7" w:name="_heading=h.niwgdcotthg8" w:colFirst="0" w:colLast="0"/>
      <w:bookmarkEnd w:id="7"/>
      <w:r>
        <w:rPr>
          <w:rFonts w:ascii="Times New Roman" w:eastAsia="Times New Roman" w:hAnsi="Times New Roman" w:cs="Times New Roman"/>
          <w:b w:val="0"/>
          <w:sz w:val="24"/>
          <w:szCs w:val="24"/>
        </w:rPr>
        <w:t xml:space="preserve">« We will try to include students who are </w:t>
      </w:r>
      <w:proofErr w:type="gramStart"/>
      <w:r>
        <w:rPr>
          <w:rFonts w:ascii="Times New Roman" w:eastAsia="Times New Roman" w:hAnsi="Times New Roman" w:cs="Times New Roman"/>
          <w:b w:val="0"/>
          <w:sz w:val="24"/>
          <w:szCs w:val="24"/>
        </w:rPr>
        <w:t>being left</w:t>
      </w:r>
      <w:proofErr w:type="gramEnd"/>
      <w:r>
        <w:rPr>
          <w:rFonts w:ascii="Times New Roman" w:eastAsia="Times New Roman" w:hAnsi="Times New Roman" w:cs="Times New Roman"/>
          <w:b w:val="0"/>
          <w:sz w:val="24"/>
          <w:szCs w:val="24"/>
        </w:rPr>
        <w:t xml:space="preserve"> out.</w:t>
      </w:r>
    </w:p>
    <w:p w14:paraId="0912840F" w14:textId="77777777" w:rsidR="00363DD8" w:rsidRDefault="001E7F0F">
      <w:pPr>
        <w:pStyle w:val="Heading2"/>
        <w:keepNext w:val="0"/>
        <w:keepLines w:val="0"/>
        <w:spacing w:before="60" w:after="0" w:line="240" w:lineRule="auto"/>
        <w:ind w:left="20" w:firstLine="700"/>
        <w:jc w:val="both"/>
        <w:rPr>
          <w:rFonts w:ascii="Times New Roman" w:eastAsia="Times New Roman" w:hAnsi="Times New Roman" w:cs="Times New Roman"/>
          <w:b w:val="0"/>
          <w:sz w:val="24"/>
          <w:szCs w:val="24"/>
        </w:rPr>
      </w:pPr>
      <w:bookmarkStart w:id="8" w:name="_heading=h.pt7m73785tvd" w:colFirst="0" w:colLast="0"/>
      <w:bookmarkEnd w:id="8"/>
      <w:r>
        <w:rPr>
          <w:rFonts w:ascii="Times New Roman" w:eastAsia="Times New Roman" w:hAnsi="Times New Roman" w:cs="Times New Roman"/>
          <w:b w:val="0"/>
          <w:sz w:val="24"/>
          <w:szCs w:val="24"/>
        </w:rPr>
        <w:t xml:space="preserve">« We will try to help students who are </w:t>
      </w:r>
      <w:proofErr w:type="gramStart"/>
      <w:r>
        <w:rPr>
          <w:rFonts w:ascii="Times New Roman" w:eastAsia="Times New Roman" w:hAnsi="Times New Roman" w:cs="Times New Roman"/>
          <w:b w:val="0"/>
          <w:sz w:val="24"/>
          <w:szCs w:val="24"/>
        </w:rPr>
        <w:t>being bullied</w:t>
      </w:r>
      <w:proofErr w:type="gramEnd"/>
      <w:r>
        <w:rPr>
          <w:rFonts w:ascii="Times New Roman" w:eastAsia="Times New Roman" w:hAnsi="Times New Roman" w:cs="Times New Roman"/>
          <w:b w:val="0"/>
          <w:sz w:val="24"/>
          <w:szCs w:val="24"/>
        </w:rPr>
        <w:t>.</w:t>
      </w:r>
    </w:p>
    <w:p w14:paraId="09128410" w14:textId="77777777" w:rsidR="00363DD8" w:rsidRDefault="001E7F0F">
      <w:pPr>
        <w:pStyle w:val="Heading2"/>
        <w:keepNext w:val="0"/>
        <w:keepLines w:val="0"/>
        <w:spacing w:before="60" w:after="0" w:line="240" w:lineRule="auto"/>
        <w:ind w:left="20" w:firstLine="700"/>
        <w:jc w:val="both"/>
        <w:rPr>
          <w:rFonts w:ascii="Times New Roman" w:eastAsia="Times New Roman" w:hAnsi="Times New Roman" w:cs="Times New Roman"/>
          <w:b w:val="0"/>
          <w:sz w:val="24"/>
          <w:szCs w:val="24"/>
        </w:rPr>
      </w:pPr>
      <w:bookmarkStart w:id="9" w:name="_heading=h.hngdme42ob9n" w:colFirst="0" w:colLast="0"/>
      <w:bookmarkEnd w:id="9"/>
      <w:r>
        <w:rPr>
          <w:rFonts w:ascii="Times New Roman" w:eastAsia="Times New Roman" w:hAnsi="Times New Roman" w:cs="Times New Roman"/>
          <w:b w:val="0"/>
          <w:sz w:val="24"/>
          <w:szCs w:val="24"/>
        </w:rPr>
        <w:t xml:space="preserve">« If we know that somebody is </w:t>
      </w:r>
      <w:proofErr w:type="gramStart"/>
      <w:r>
        <w:rPr>
          <w:rFonts w:ascii="Times New Roman" w:eastAsia="Times New Roman" w:hAnsi="Times New Roman" w:cs="Times New Roman"/>
          <w:b w:val="0"/>
          <w:sz w:val="24"/>
          <w:szCs w:val="24"/>
        </w:rPr>
        <w:t>being bullied</w:t>
      </w:r>
      <w:proofErr w:type="gramEnd"/>
      <w:r>
        <w:rPr>
          <w:rFonts w:ascii="Times New Roman" w:eastAsia="Times New Roman" w:hAnsi="Times New Roman" w:cs="Times New Roman"/>
          <w:b w:val="0"/>
          <w:sz w:val="24"/>
          <w:szCs w:val="24"/>
        </w:rPr>
        <w:t>, we will tell an adult at school and at home.</w:t>
      </w:r>
    </w:p>
    <w:p w14:paraId="09128411" w14:textId="77777777" w:rsidR="00363DD8" w:rsidRDefault="00363DD8">
      <w:pPr>
        <w:pStyle w:val="Heading2"/>
        <w:keepNext w:val="0"/>
        <w:keepLines w:val="0"/>
        <w:spacing w:before="60" w:after="0" w:line="240" w:lineRule="auto"/>
        <w:ind w:left="20"/>
        <w:jc w:val="both"/>
        <w:rPr>
          <w:rFonts w:ascii="Times New Roman" w:eastAsia="Times New Roman" w:hAnsi="Times New Roman" w:cs="Times New Roman"/>
          <w:b w:val="0"/>
          <w:sz w:val="24"/>
          <w:szCs w:val="24"/>
        </w:rPr>
      </w:pPr>
      <w:bookmarkStart w:id="10" w:name="_heading=h.hk05zjrhlxer" w:colFirst="0" w:colLast="0"/>
      <w:bookmarkEnd w:id="10"/>
    </w:p>
    <w:p w14:paraId="09128412" w14:textId="77777777" w:rsidR="00363DD8" w:rsidRDefault="001E7F0F">
      <w:pPr>
        <w:pStyle w:val="Heading2"/>
        <w:keepNext w:val="0"/>
        <w:keepLines w:val="0"/>
        <w:spacing w:before="60" w:after="0" w:line="240" w:lineRule="auto"/>
        <w:ind w:left="20"/>
        <w:jc w:val="both"/>
        <w:rPr>
          <w:rFonts w:ascii="Times New Roman" w:eastAsia="Times New Roman" w:hAnsi="Times New Roman" w:cs="Times New Roman"/>
          <w:b w:val="0"/>
          <w:sz w:val="28"/>
          <w:szCs w:val="28"/>
        </w:rPr>
      </w:pPr>
      <w:bookmarkStart w:id="11" w:name="_heading=h.ii0bqlt3c22o" w:colFirst="0" w:colLast="0"/>
      <w:bookmarkEnd w:id="11"/>
      <w:r>
        <w:rPr>
          <w:rFonts w:ascii="Times New Roman" w:eastAsia="Times New Roman" w:hAnsi="Times New Roman" w:cs="Times New Roman"/>
          <w:b w:val="0"/>
          <w:sz w:val="24"/>
          <w:szCs w:val="24"/>
        </w:rPr>
        <w:t xml:space="preserve">The Olweus Bullying Prevention Program is a comprehensive program that includes staff and volunteer training, </w:t>
      </w:r>
      <w:proofErr w:type="gramStart"/>
      <w:r>
        <w:rPr>
          <w:rFonts w:ascii="Times New Roman" w:eastAsia="Times New Roman" w:hAnsi="Times New Roman" w:cs="Times New Roman"/>
          <w:b w:val="0"/>
          <w:sz w:val="24"/>
          <w:szCs w:val="24"/>
        </w:rPr>
        <w:t>a parent</w:t>
      </w:r>
      <w:proofErr w:type="gramEnd"/>
      <w:r>
        <w:rPr>
          <w:rFonts w:ascii="Times New Roman" w:eastAsia="Times New Roman" w:hAnsi="Times New Roman" w:cs="Times New Roman"/>
          <w:b w:val="0"/>
          <w:sz w:val="24"/>
          <w:szCs w:val="24"/>
        </w:rPr>
        <w:t xml:space="preserve"> orientation, a school wide kickoff and regular class meetings to foster good student relations.</w:t>
      </w:r>
    </w:p>
    <w:p w14:paraId="09128413" w14:textId="77777777" w:rsidR="00363DD8" w:rsidRDefault="00363DD8">
      <w:pPr>
        <w:spacing w:after="0" w:line="240" w:lineRule="auto"/>
        <w:jc w:val="both"/>
        <w:rPr>
          <w:rFonts w:ascii="Times New Roman" w:eastAsia="Times New Roman" w:hAnsi="Times New Roman" w:cs="Times New Roman"/>
          <w:sz w:val="28"/>
          <w:szCs w:val="28"/>
        </w:rPr>
      </w:pPr>
    </w:p>
    <w:p w14:paraId="09128414" w14:textId="77777777" w:rsidR="00363DD8" w:rsidRDefault="00363DD8">
      <w:pPr>
        <w:spacing w:after="0" w:line="240" w:lineRule="auto"/>
        <w:jc w:val="both"/>
        <w:rPr>
          <w:rFonts w:ascii="Times New Roman" w:eastAsia="Times New Roman" w:hAnsi="Times New Roman" w:cs="Times New Roman"/>
          <w:sz w:val="28"/>
          <w:szCs w:val="28"/>
        </w:rPr>
      </w:pPr>
    </w:p>
    <w:p w14:paraId="09128415" w14:textId="77777777" w:rsidR="00363DD8" w:rsidRDefault="001E7F0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SEXUAL HARASSMENT </w:t>
      </w:r>
    </w:p>
    <w:p w14:paraId="09128416" w14:textId="77777777" w:rsidR="00363DD8" w:rsidRDefault="00363DD8">
      <w:pPr>
        <w:spacing w:after="0" w:line="240" w:lineRule="auto"/>
        <w:jc w:val="both"/>
        <w:rPr>
          <w:rFonts w:ascii="Times New Roman" w:eastAsia="Times New Roman" w:hAnsi="Times New Roman" w:cs="Times New Roman"/>
          <w:sz w:val="24"/>
          <w:szCs w:val="24"/>
        </w:rPr>
      </w:pPr>
    </w:p>
    <w:p w14:paraId="09128417"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Northern Ohio Adventist Academy is committed to eliminating and preventing sexual harassment at the school or during school-sponsored activities. Sexual harassment is improper, immoral, and illegal and will not </w:t>
      </w:r>
      <w:proofErr w:type="gramStart"/>
      <w:r>
        <w:rPr>
          <w:rFonts w:ascii="Times New Roman" w:eastAsia="Times New Roman" w:hAnsi="Times New Roman" w:cs="Times New Roman"/>
          <w:sz w:val="24"/>
          <w:szCs w:val="24"/>
        </w:rPr>
        <w:t>be tolerated</w:t>
      </w:r>
      <w:proofErr w:type="gramEnd"/>
      <w:r>
        <w:rPr>
          <w:rFonts w:ascii="Times New Roman" w:eastAsia="Times New Roman" w:hAnsi="Times New Roman" w:cs="Times New Roman"/>
          <w:sz w:val="24"/>
          <w:szCs w:val="24"/>
        </w:rPr>
        <w:t xml:space="preserve"> at Northern Ohio Adventist Academy. This policy </w:t>
      </w:r>
      <w:proofErr w:type="gramStart"/>
      <w:r>
        <w:rPr>
          <w:rFonts w:ascii="Times New Roman" w:eastAsia="Times New Roman" w:hAnsi="Times New Roman" w:cs="Times New Roman"/>
          <w:sz w:val="24"/>
          <w:szCs w:val="24"/>
        </w:rPr>
        <w:t>is implemented</w:t>
      </w:r>
      <w:proofErr w:type="gramEnd"/>
      <w:r>
        <w:rPr>
          <w:rFonts w:ascii="Times New Roman" w:eastAsia="Times New Roman" w:hAnsi="Times New Roman" w:cs="Times New Roman"/>
          <w:sz w:val="24"/>
          <w:szCs w:val="24"/>
        </w:rPr>
        <w:t xml:space="preserve"> to help inform both students and staff as to what sexual harassment is and what procedures are to </w:t>
      </w:r>
      <w:proofErr w:type="gramStart"/>
      <w:r>
        <w:rPr>
          <w:rFonts w:ascii="Times New Roman" w:eastAsia="Times New Roman" w:hAnsi="Times New Roman" w:cs="Times New Roman"/>
          <w:sz w:val="24"/>
          <w:szCs w:val="24"/>
        </w:rPr>
        <w:t>be followed</w:t>
      </w:r>
      <w:proofErr w:type="gramEnd"/>
      <w:r>
        <w:rPr>
          <w:rFonts w:ascii="Times New Roman" w:eastAsia="Times New Roman" w:hAnsi="Times New Roman" w:cs="Times New Roman"/>
          <w:sz w:val="24"/>
          <w:szCs w:val="24"/>
        </w:rPr>
        <w:t xml:space="preserve"> in dealing with sexual harassment within the school. </w:t>
      </w:r>
    </w:p>
    <w:p w14:paraId="09128418" w14:textId="77777777" w:rsidR="00363DD8" w:rsidRDefault="00363DD8">
      <w:pPr>
        <w:spacing w:after="0" w:line="240" w:lineRule="auto"/>
        <w:jc w:val="both"/>
        <w:rPr>
          <w:rFonts w:ascii="Times New Roman" w:eastAsia="Times New Roman" w:hAnsi="Times New Roman" w:cs="Times New Roman"/>
          <w:b/>
          <w:sz w:val="24"/>
          <w:szCs w:val="24"/>
        </w:rPr>
      </w:pPr>
    </w:p>
    <w:p w14:paraId="09128419"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Definition of Sexual Harassment </w:t>
      </w:r>
    </w:p>
    <w:p w14:paraId="0912841A"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Ohio and federal laws define sexual harassment as unwanted sexual advances and/or unwanted visual, </w:t>
      </w:r>
      <w:proofErr w:type="gramStart"/>
      <w:r>
        <w:rPr>
          <w:rFonts w:ascii="Times New Roman" w:eastAsia="Times New Roman" w:hAnsi="Times New Roman" w:cs="Times New Roman"/>
          <w:sz w:val="24"/>
          <w:szCs w:val="24"/>
        </w:rPr>
        <w:t>verbal</w:t>
      </w:r>
      <w:proofErr w:type="gramEnd"/>
      <w:r>
        <w:rPr>
          <w:rFonts w:ascii="Times New Roman" w:eastAsia="Times New Roman" w:hAnsi="Times New Roman" w:cs="Times New Roman"/>
          <w:sz w:val="24"/>
          <w:szCs w:val="24"/>
        </w:rPr>
        <w:t xml:space="preserve"> or physical conduct of a sexual nature. Such offensive behavior </w:t>
      </w:r>
      <w:proofErr w:type="gramStart"/>
      <w:r>
        <w:rPr>
          <w:rFonts w:ascii="Times New Roman" w:eastAsia="Times New Roman" w:hAnsi="Times New Roman" w:cs="Times New Roman"/>
          <w:sz w:val="24"/>
          <w:szCs w:val="24"/>
        </w:rPr>
        <w:t>includes, but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not limited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Unwanted sexual advances, including propositioning and repeatedly asking someone for a date after </w:t>
      </w:r>
      <w:proofErr w:type="gramStart"/>
      <w:r>
        <w:rPr>
          <w:rFonts w:ascii="Times New Roman" w:eastAsia="Times New Roman" w:hAnsi="Times New Roman" w:cs="Times New Roman"/>
          <w:sz w:val="24"/>
          <w:szCs w:val="24"/>
        </w:rPr>
        <w:t>it is clear that the</w:t>
      </w:r>
      <w:proofErr w:type="gramEnd"/>
      <w:r>
        <w:rPr>
          <w:rFonts w:ascii="Times New Roman" w:eastAsia="Times New Roman" w:hAnsi="Times New Roman" w:cs="Times New Roman"/>
          <w:sz w:val="24"/>
          <w:szCs w:val="24"/>
        </w:rPr>
        <w:t xml:space="preserve"> person is not interested. 2. Explicitly or implicitly </w:t>
      </w:r>
      <w:proofErr w:type="gramStart"/>
      <w:r>
        <w:rPr>
          <w:rFonts w:ascii="Times New Roman" w:eastAsia="Times New Roman" w:hAnsi="Times New Roman" w:cs="Times New Roman"/>
          <w:sz w:val="24"/>
          <w:szCs w:val="24"/>
        </w:rPr>
        <w:t>offering</w:t>
      </w:r>
      <w:proofErr w:type="gramEnd"/>
      <w:r>
        <w:rPr>
          <w:rFonts w:ascii="Times New Roman" w:eastAsia="Times New Roman" w:hAnsi="Times New Roman" w:cs="Times New Roman"/>
          <w:sz w:val="24"/>
          <w:szCs w:val="24"/>
        </w:rPr>
        <w:t xml:space="preserve"> employment benefits in exchange for sexual favors. 3. Making or threatening reprisals after a negative response to sexual advances. 4. Nonverbal conduct: leering; making sexual gestures; displaying sexually suggestive objects, pictures, </w:t>
      </w:r>
      <w:proofErr w:type="gramStart"/>
      <w:r>
        <w:rPr>
          <w:rFonts w:ascii="Times New Roman" w:eastAsia="Times New Roman" w:hAnsi="Times New Roman" w:cs="Times New Roman"/>
          <w:sz w:val="24"/>
          <w:szCs w:val="24"/>
        </w:rPr>
        <w:t>cartoons</w:t>
      </w:r>
      <w:proofErr w:type="gramEnd"/>
      <w:r>
        <w:rPr>
          <w:rFonts w:ascii="Times New Roman" w:eastAsia="Times New Roman" w:hAnsi="Times New Roman" w:cs="Times New Roman"/>
          <w:sz w:val="24"/>
          <w:szCs w:val="24"/>
        </w:rPr>
        <w:t xml:space="preserve"> or posters. 5. Verbal conduct: making/using derogatory comments, epithets. 6. Slurs or jokes; making sexually based remarks about another person’s or one’s own body. 7. Verbal abuse of a sexual nature; graphic verbal commentaries about an individual’s body; sexually degrading words used to describe an individual; suggestive or obscene letters, </w:t>
      </w:r>
      <w:proofErr w:type="gramStart"/>
      <w:r>
        <w:rPr>
          <w:rFonts w:ascii="Times New Roman" w:eastAsia="Times New Roman" w:hAnsi="Times New Roman" w:cs="Times New Roman"/>
          <w:sz w:val="24"/>
          <w:szCs w:val="24"/>
        </w:rPr>
        <w:t>notes</w:t>
      </w:r>
      <w:proofErr w:type="gramEnd"/>
      <w:r>
        <w:rPr>
          <w:rFonts w:ascii="Times New Roman" w:eastAsia="Times New Roman" w:hAnsi="Times New Roman" w:cs="Times New Roman"/>
          <w:sz w:val="24"/>
          <w:szCs w:val="24"/>
        </w:rPr>
        <w:t xml:space="preserve"> or invitations. 8. Physical conduct: touching, assault, impeding or blocking movement. 9. This sexual harassment policy </w:t>
      </w:r>
      <w:proofErr w:type="gramStart"/>
      <w:r>
        <w:rPr>
          <w:rFonts w:ascii="Times New Roman" w:eastAsia="Times New Roman" w:hAnsi="Times New Roman" w:cs="Times New Roman"/>
          <w:sz w:val="24"/>
          <w:szCs w:val="24"/>
        </w:rPr>
        <w:t>is intended</w:t>
      </w:r>
      <w:proofErr w:type="gramEnd"/>
      <w:r>
        <w:rPr>
          <w:rFonts w:ascii="Times New Roman" w:eastAsia="Times New Roman" w:hAnsi="Times New Roman" w:cs="Times New Roman"/>
          <w:sz w:val="24"/>
          <w:szCs w:val="24"/>
        </w:rPr>
        <w:t xml:space="preserve"> to protect against sexual harassment before it becomes actionable sexual harassment. The term sexual harassment </w:t>
      </w:r>
      <w:proofErr w:type="gramStart"/>
      <w:r>
        <w:rPr>
          <w:rFonts w:ascii="Times New Roman" w:eastAsia="Times New Roman" w:hAnsi="Times New Roman" w:cs="Times New Roman"/>
          <w:sz w:val="24"/>
          <w:szCs w:val="24"/>
        </w:rPr>
        <w:t>is intended</w:t>
      </w:r>
      <w:proofErr w:type="gramEnd"/>
      <w:r>
        <w:rPr>
          <w:rFonts w:ascii="Times New Roman" w:eastAsia="Times New Roman" w:hAnsi="Times New Roman" w:cs="Times New Roman"/>
          <w:sz w:val="24"/>
          <w:szCs w:val="24"/>
        </w:rPr>
        <w:t xml:space="preserve"> to mean sexual harassment in the broadest meaning of that term in current popular as well as legal usage. </w:t>
      </w:r>
    </w:p>
    <w:p w14:paraId="0912841B" w14:textId="77777777" w:rsidR="00363DD8" w:rsidRDefault="00363DD8">
      <w:pPr>
        <w:spacing w:after="0" w:line="240" w:lineRule="auto"/>
        <w:jc w:val="both"/>
        <w:rPr>
          <w:rFonts w:ascii="Times New Roman" w:eastAsia="Times New Roman" w:hAnsi="Times New Roman" w:cs="Times New Roman"/>
          <w:b/>
          <w:sz w:val="24"/>
          <w:szCs w:val="24"/>
        </w:rPr>
      </w:pPr>
    </w:p>
    <w:p w14:paraId="0912841C"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Sexual Misconduct </w:t>
      </w:r>
    </w:p>
    <w:p w14:paraId="0912841D" w14:textId="77777777" w:rsidR="00363DD8" w:rsidRDefault="001E7F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Northern Ohio Adventist Academy does not admit or retain individuals who engage in sexual misconduct, which includes nonmarital sexual conduct, homosexual conduct, or the encouragement or advocacy of any form of sexual behavior that would undermine the Christian identity or faith mission of Northern Ohio Adventist Academy and the Seventh-day Adventist Church. - Columbia Union Policy </w:t>
      </w:r>
    </w:p>
    <w:p w14:paraId="0912841E" w14:textId="77777777" w:rsidR="00363DD8" w:rsidRDefault="00363DD8">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912841F" w14:textId="77777777" w:rsidR="00363DD8" w:rsidRDefault="001E7F0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w:t>
      </w:r>
      <w:r>
        <w:rPr>
          <w:rFonts w:ascii="Times New Roman" w:eastAsia="Times New Roman" w:hAnsi="Times New Roman" w:cs="Times New Roman"/>
          <w:b/>
          <w:sz w:val="28"/>
          <w:szCs w:val="28"/>
        </w:rPr>
        <w:t>ISCIPLINE</w:t>
      </w:r>
      <w:r>
        <w:rPr>
          <w:rFonts w:ascii="Times New Roman" w:eastAsia="Times New Roman" w:hAnsi="Times New Roman" w:cs="Times New Roman"/>
          <w:b/>
          <w:color w:val="000000"/>
          <w:sz w:val="28"/>
          <w:szCs w:val="28"/>
        </w:rPr>
        <w:t xml:space="preserve"> </w:t>
      </w:r>
    </w:p>
    <w:p w14:paraId="09128420"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42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true object of reproof </w:t>
      </w:r>
      <w:proofErr w:type="gramStart"/>
      <w:r>
        <w:rPr>
          <w:rFonts w:ascii="Times New Roman" w:eastAsia="Times New Roman" w:hAnsi="Times New Roman" w:cs="Times New Roman"/>
          <w:color w:val="000000"/>
          <w:sz w:val="24"/>
          <w:szCs w:val="24"/>
        </w:rPr>
        <w:t>is gained</w:t>
      </w:r>
      <w:proofErr w:type="gramEnd"/>
      <w:r>
        <w:rPr>
          <w:rFonts w:ascii="Times New Roman" w:eastAsia="Times New Roman" w:hAnsi="Times New Roman" w:cs="Times New Roman"/>
          <w:color w:val="000000"/>
          <w:sz w:val="24"/>
          <w:szCs w:val="24"/>
        </w:rPr>
        <w:t xml:space="preserve"> only when the wrongdoer himself </w:t>
      </w:r>
      <w:proofErr w:type="gramStart"/>
      <w:r>
        <w:rPr>
          <w:rFonts w:ascii="Times New Roman" w:eastAsia="Times New Roman" w:hAnsi="Times New Roman" w:cs="Times New Roman"/>
          <w:color w:val="000000"/>
          <w:sz w:val="24"/>
          <w:szCs w:val="24"/>
        </w:rPr>
        <w:t>is led</w:t>
      </w:r>
      <w:proofErr w:type="gramEnd"/>
      <w:r>
        <w:rPr>
          <w:rFonts w:ascii="Times New Roman" w:eastAsia="Times New Roman" w:hAnsi="Times New Roman" w:cs="Times New Roman"/>
          <w:color w:val="000000"/>
          <w:sz w:val="24"/>
          <w:szCs w:val="24"/>
        </w:rPr>
        <w:t xml:space="preserve"> to see his fault and his will </w:t>
      </w:r>
      <w:proofErr w:type="gramStart"/>
      <w:r>
        <w:rPr>
          <w:rFonts w:ascii="Times New Roman" w:eastAsia="Times New Roman" w:hAnsi="Times New Roman" w:cs="Times New Roman"/>
          <w:color w:val="000000"/>
          <w:sz w:val="24"/>
          <w:szCs w:val="24"/>
        </w:rPr>
        <w:t>is enlisted</w:t>
      </w:r>
      <w:proofErr w:type="gramEnd"/>
      <w:r>
        <w:rPr>
          <w:rFonts w:ascii="Times New Roman" w:eastAsia="Times New Roman" w:hAnsi="Times New Roman" w:cs="Times New Roman"/>
          <w:color w:val="000000"/>
          <w:sz w:val="24"/>
          <w:szCs w:val="24"/>
        </w:rPr>
        <w:t xml:space="preserve"> for its correction. When this </w:t>
      </w:r>
      <w:proofErr w:type="gramStart"/>
      <w:r>
        <w:rPr>
          <w:rFonts w:ascii="Times New Roman" w:eastAsia="Times New Roman" w:hAnsi="Times New Roman" w:cs="Times New Roman"/>
          <w:color w:val="000000"/>
          <w:sz w:val="24"/>
          <w:szCs w:val="24"/>
        </w:rPr>
        <w:t>is accomplished</w:t>
      </w:r>
      <w:proofErr w:type="gramEnd"/>
      <w:r>
        <w:rPr>
          <w:rFonts w:ascii="Times New Roman" w:eastAsia="Times New Roman" w:hAnsi="Times New Roman" w:cs="Times New Roman"/>
          <w:color w:val="000000"/>
          <w:sz w:val="24"/>
          <w:szCs w:val="24"/>
        </w:rPr>
        <w:t xml:space="preserve">, point him to the Source of pardon and power. Seek to preserve his self-respect and inspire him with courage and hope.” Education, EGW, p. 291-292. </w:t>
      </w:r>
    </w:p>
    <w:p w14:paraId="0912842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42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Redemptive discipline endeavors to restore each student to a right relationship with God and man. The teacher will enlist the student in the correction process. It is the earnest desire of the staff of this </w:t>
      </w:r>
      <w:proofErr w:type="gramStart"/>
      <w:r>
        <w:rPr>
          <w:rFonts w:ascii="Times New Roman" w:eastAsia="Times New Roman" w:hAnsi="Times New Roman" w:cs="Times New Roman"/>
          <w:color w:val="000000"/>
          <w:sz w:val="24"/>
          <w:szCs w:val="24"/>
        </w:rPr>
        <w:t>school,</w:t>
      </w:r>
      <w:proofErr w:type="gramEnd"/>
      <w:r>
        <w:rPr>
          <w:rFonts w:ascii="Times New Roman" w:eastAsia="Times New Roman" w:hAnsi="Times New Roman" w:cs="Times New Roman"/>
          <w:color w:val="000000"/>
          <w:sz w:val="24"/>
          <w:szCs w:val="24"/>
        </w:rPr>
        <w:t xml:space="preserve"> that each student </w:t>
      </w:r>
      <w:r>
        <w:rPr>
          <w:rFonts w:ascii="Times New Roman" w:eastAsia="Times New Roman" w:hAnsi="Times New Roman" w:cs="Times New Roman"/>
          <w:sz w:val="24"/>
          <w:szCs w:val="24"/>
        </w:rPr>
        <w:t>learns</w:t>
      </w:r>
      <w:r>
        <w:rPr>
          <w:rFonts w:ascii="Times New Roman" w:eastAsia="Times New Roman" w:hAnsi="Times New Roman" w:cs="Times New Roman"/>
          <w:color w:val="000000"/>
          <w:sz w:val="24"/>
          <w:szCs w:val="24"/>
        </w:rPr>
        <w:t xml:space="preserve"> self-discipline, along with a sense of responsibility for his/her own learning as well as respect for the other students in the learning environment. If in the process the student is not willing to cooperate, or the severity of the offense is such that reason suggests additional help, the following procedure will </w:t>
      </w:r>
      <w:proofErr w:type="gramStart"/>
      <w:r>
        <w:rPr>
          <w:rFonts w:ascii="Times New Roman" w:eastAsia="Times New Roman" w:hAnsi="Times New Roman" w:cs="Times New Roman"/>
          <w:color w:val="000000"/>
          <w:sz w:val="24"/>
          <w:szCs w:val="24"/>
        </w:rPr>
        <w:t>be followed</w:t>
      </w:r>
      <w:proofErr w:type="gramEnd"/>
      <w:r>
        <w:rPr>
          <w:rFonts w:ascii="Times New Roman" w:eastAsia="Times New Roman" w:hAnsi="Times New Roman" w:cs="Times New Roman"/>
          <w:color w:val="000000"/>
          <w:sz w:val="24"/>
          <w:szCs w:val="24"/>
        </w:rPr>
        <w:t>.</w:t>
      </w:r>
    </w:p>
    <w:p w14:paraId="09128424" w14:textId="77777777" w:rsidR="00363DD8" w:rsidRDefault="001E7F0F">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teacher will contact the </w:t>
      </w:r>
      <w:proofErr w:type="gramStart"/>
      <w:r>
        <w:rPr>
          <w:rFonts w:ascii="Times New Roman" w:eastAsia="Times New Roman" w:hAnsi="Times New Roman" w:cs="Times New Roman"/>
          <w:color w:val="000000"/>
          <w:sz w:val="24"/>
          <w:szCs w:val="24"/>
        </w:rPr>
        <w:t>parent</w:t>
      </w:r>
      <w:proofErr w:type="gramEnd"/>
      <w:r>
        <w:rPr>
          <w:rFonts w:ascii="Times New Roman" w:eastAsia="Times New Roman" w:hAnsi="Times New Roman" w:cs="Times New Roman"/>
          <w:color w:val="000000"/>
          <w:sz w:val="24"/>
          <w:szCs w:val="24"/>
        </w:rPr>
        <w:t xml:space="preserve"> to discuss the difficulty. Depending on the amount of support needed, the parent may </w:t>
      </w:r>
      <w:proofErr w:type="gramStart"/>
      <w:r>
        <w:rPr>
          <w:rFonts w:ascii="Times New Roman" w:eastAsia="Times New Roman" w:hAnsi="Times New Roman" w:cs="Times New Roman"/>
          <w:color w:val="000000"/>
          <w:sz w:val="24"/>
          <w:szCs w:val="24"/>
        </w:rPr>
        <w:t>be notified</w:t>
      </w:r>
      <w:proofErr w:type="gramEnd"/>
      <w:r>
        <w:rPr>
          <w:rFonts w:ascii="Times New Roman" w:eastAsia="Times New Roman" w:hAnsi="Times New Roman" w:cs="Times New Roman"/>
          <w:color w:val="000000"/>
          <w:sz w:val="24"/>
          <w:szCs w:val="24"/>
        </w:rPr>
        <w:t xml:space="preserve"> by email, telephone, note, or face-to-face conversation.</w:t>
      </w:r>
    </w:p>
    <w:p w14:paraId="09128425" w14:textId="77777777" w:rsidR="00363DD8" w:rsidRDefault="001E7F0F">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further intervention is necessary, the teacher or parent may request a conference with or without the </w:t>
      </w:r>
      <w:proofErr w:type="gramStart"/>
      <w:r>
        <w:rPr>
          <w:rFonts w:ascii="Times New Roman" w:eastAsia="Times New Roman" w:hAnsi="Times New Roman" w:cs="Times New Roman"/>
          <w:color w:val="000000"/>
          <w:sz w:val="24"/>
          <w:szCs w:val="24"/>
        </w:rPr>
        <w:t>child</w:t>
      </w:r>
      <w:proofErr w:type="gramEnd"/>
      <w:r>
        <w:rPr>
          <w:rFonts w:ascii="Times New Roman" w:eastAsia="Times New Roman" w:hAnsi="Times New Roman" w:cs="Times New Roman"/>
          <w:color w:val="000000"/>
          <w:sz w:val="24"/>
          <w:szCs w:val="24"/>
        </w:rPr>
        <w:t xml:space="preserve"> present or any combination thereof.</w:t>
      </w:r>
    </w:p>
    <w:p w14:paraId="09128426" w14:textId="77777777" w:rsidR="00363DD8" w:rsidRDefault="001E7F0F">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either the teacher or the parent is not satisfied with the outcome of the conference, the matter may </w:t>
      </w:r>
      <w:proofErr w:type="gramStart"/>
      <w:r>
        <w:rPr>
          <w:rFonts w:ascii="Times New Roman" w:eastAsia="Times New Roman" w:hAnsi="Times New Roman" w:cs="Times New Roman"/>
          <w:color w:val="000000"/>
          <w:sz w:val="24"/>
          <w:szCs w:val="24"/>
        </w:rPr>
        <w:t>be referred</w:t>
      </w:r>
      <w:proofErr w:type="gramEnd"/>
      <w:r>
        <w:rPr>
          <w:rFonts w:ascii="Times New Roman" w:eastAsia="Times New Roman" w:hAnsi="Times New Roman" w:cs="Times New Roman"/>
          <w:color w:val="000000"/>
          <w:sz w:val="24"/>
          <w:szCs w:val="24"/>
        </w:rPr>
        <w:t xml:space="preserve"> to the school discipline committee through the school board </w:t>
      </w:r>
      <w:proofErr w:type="gramStart"/>
      <w:r>
        <w:rPr>
          <w:rFonts w:ascii="Times New Roman" w:eastAsia="Times New Roman" w:hAnsi="Times New Roman" w:cs="Times New Roman"/>
          <w:color w:val="000000"/>
          <w:sz w:val="24"/>
          <w:szCs w:val="24"/>
        </w:rPr>
        <w:t>chairman</w:t>
      </w:r>
      <w:proofErr w:type="gramEnd"/>
      <w:r>
        <w:rPr>
          <w:rFonts w:ascii="Times New Roman" w:eastAsia="Times New Roman" w:hAnsi="Times New Roman" w:cs="Times New Roman"/>
          <w:color w:val="000000"/>
          <w:sz w:val="24"/>
          <w:szCs w:val="24"/>
        </w:rPr>
        <w:t>, as formed by the Northern Ohio Adventist Academy School Board.</w:t>
      </w:r>
    </w:p>
    <w:p w14:paraId="09128427" w14:textId="77777777" w:rsidR="00363DD8" w:rsidRDefault="001E7F0F">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Suspension may </w:t>
      </w:r>
      <w:proofErr w:type="gramStart"/>
      <w:r>
        <w:rPr>
          <w:rFonts w:ascii="Times New Roman" w:eastAsia="Times New Roman" w:hAnsi="Times New Roman" w:cs="Times New Roman"/>
          <w:color w:val="000000"/>
          <w:sz w:val="24"/>
          <w:szCs w:val="24"/>
        </w:rPr>
        <w:t>be used</w:t>
      </w:r>
      <w:proofErr w:type="gramEnd"/>
      <w:r>
        <w:rPr>
          <w:rFonts w:ascii="Times New Roman" w:eastAsia="Times New Roman" w:hAnsi="Times New Roman" w:cs="Times New Roman"/>
          <w:color w:val="000000"/>
          <w:sz w:val="24"/>
          <w:szCs w:val="24"/>
        </w:rPr>
        <w:t xml:space="preserve"> to help the student think about his/her actions and can </w:t>
      </w:r>
      <w:proofErr w:type="gramStart"/>
      <w:r>
        <w:rPr>
          <w:rFonts w:ascii="Times New Roman" w:eastAsia="Times New Roman" w:hAnsi="Times New Roman" w:cs="Times New Roman"/>
          <w:color w:val="000000"/>
          <w:sz w:val="24"/>
          <w:szCs w:val="24"/>
        </w:rPr>
        <w:t>be applied</w:t>
      </w:r>
      <w:proofErr w:type="gramEnd"/>
      <w:r>
        <w:rPr>
          <w:rFonts w:ascii="Times New Roman" w:eastAsia="Times New Roman" w:hAnsi="Times New Roman" w:cs="Times New Roman"/>
          <w:color w:val="000000"/>
          <w:sz w:val="24"/>
          <w:szCs w:val="24"/>
        </w:rPr>
        <w:t xml:space="preserve"> at the principal/head teacher’s discretion at any time during this process based on the severity or repetitive nature of the infraction.</w:t>
      </w:r>
    </w:p>
    <w:p w14:paraId="09128428" w14:textId="77777777" w:rsidR="00363DD8" w:rsidRDefault="001E7F0F">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t>
      </w:r>
      <w:proofErr w:type="gramStart"/>
      <w:r>
        <w:rPr>
          <w:rFonts w:ascii="Times New Roman" w:eastAsia="Times New Roman" w:hAnsi="Times New Roman" w:cs="Times New Roman"/>
          <w:color w:val="000000"/>
          <w:sz w:val="24"/>
          <w:szCs w:val="24"/>
        </w:rPr>
        <w:t>are required</w:t>
      </w:r>
      <w:proofErr w:type="gramEnd"/>
      <w:r>
        <w:rPr>
          <w:rFonts w:ascii="Times New Roman" w:eastAsia="Times New Roman" w:hAnsi="Times New Roman" w:cs="Times New Roman"/>
          <w:color w:val="000000"/>
          <w:sz w:val="24"/>
          <w:szCs w:val="24"/>
        </w:rPr>
        <w:t xml:space="preserve"> to complete all work missed during a period of suspension. </w:t>
      </w:r>
    </w:p>
    <w:p w14:paraId="0912842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42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Corporal punishment is not within the Columbia Union of Seventh-day Adventist </w:t>
      </w:r>
      <w:proofErr w:type="gramStart"/>
      <w:r>
        <w:rPr>
          <w:rFonts w:ascii="Times New Roman" w:eastAsia="Times New Roman" w:hAnsi="Times New Roman" w:cs="Times New Roman"/>
          <w:color w:val="000000"/>
          <w:sz w:val="24"/>
          <w:szCs w:val="24"/>
        </w:rPr>
        <w:t>policy,</w:t>
      </w:r>
      <w:proofErr w:type="gramEnd"/>
      <w:r>
        <w:rPr>
          <w:rFonts w:ascii="Times New Roman" w:eastAsia="Times New Roman" w:hAnsi="Times New Roman" w:cs="Times New Roman"/>
          <w:color w:val="000000"/>
          <w:sz w:val="24"/>
          <w:szCs w:val="24"/>
        </w:rPr>
        <w:t xml:space="preserve"> therefore </w:t>
      </w:r>
      <w:proofErr w:type="gramStart"/>
      <w:r>
        <w:rPr>
          <w:rFonts w:ascii="Times New Roman" w:eastAsia="Times New Roman" w:hAnsi="Times New Roman" w:cs="Times New Roman"/>
          <w:color w:val="000000"/>
          <w:sz w:val="24"/>
          <w:szCs w:val="24"/>
        </w:rPr>
        <w:t>no corporal punishment will be administered by school personnel</w:t>
      </w:r>
      <w:proofErr w:type="gramEnd"/>
      <w:r>
        <w:rPr>
          <w:rFonts w:ascii="Times New Roman" w:eastAsia="Times New Roman" w:hAnsi="Times New Roman" w:cs="Times New Roman"/>
          <w:color w:val="000000"/>
          <w:sz w:val="24"/>
          <w:szCs w:val="24"/>
        </w:rPr>
        <w:t xml:space="preserve">. </w:t>
      </w:r>
    </w:p>
    <w:p w14:paraId="0912842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42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42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PARENTAL CONCERNS</w:t>
      </w:r>
    </w:p>
    <w:p w14:paraId="0912842E"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42F"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Parent-Teacher Grievance Procedure </w:t>
      </w:r>
      <w:r>
        <w:rPr>
          <w:rFonts w:ascii="Times New Roman" w:eastAsia="Times New Roman" w:hAnsi="Times New Roman" w:cs="Times New Roman"/>
          <w:color w:val="000000"/>
          <w:sz w:val="24"/>
          <w:szCs w:val="24"/>
        </w:rPr>
        <w:t xml:space="preserve">(Columbia Union Code #1750) </w:t>
      </w:r>
    </w:p>
    <w:p w14:paraId="0912843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occasion, problems can arise between parents and teachers. The following conciliation procedure, based on Matthew 18, and I Corinthians 6 </w:t>
      </w:r>
      <w:proofErr w:type="gramStart"/>
      <w:r>
        <w:rPr>
          <w:rFonts w:ascii="Times New Roman" w:eastAsia="Times New Roman" w:hAnsi="Times New Roman" w:cs="Times New Roman"/>
          <w:color w:val="000000"/>
          <w:sz w:val="24"/>
          <w:szCs w:val="24"/>
        </w:rPr>
        <w:t>is suggested</w:t>
      </w:r>
      <w:proofErr w:type="gramEnd"/>
      <w:r>
        <w:rPr>
          <w:rFonts w:ascii="Times New Roman" w:eastAsia="Times New Roman" w:hAnsi="Times New Roman" w:cs="Times New Roman"/>
          <w:color w:val="000000"/>
          <w:sz w:val="24"/>
          <w:szCs w:val="24"/>
        </w:rPr>
        <w:t xml:space="preserve"> for resolving these problems. It </w:t>
      </w:r>
      <w:proofErr w:type="gramStart"/>
      <w:r>
        <w:rPr>
          <w:rFonts w:ascii="Times New Roman" w:eastAsia="Times New Roman" w:hAnsi="Times New Roman" w:cs="Times New Roman"/>
          <w:color w:val="000000"/>
          <w:sz w:val="24"/>
          <w:szCs w:val="24"/>
        </w:rPr>
        <w:t>is understood</w:t>
      </w:r>
      <w:proofErr w:type="gramEnd"/>
      <w:r>
        <w:rPr>
          <w:rFonts w:ascii="Times New Roman" w:eastAsia="Times New Roman" w:hAnsi="Times New Roman" w:cs="Times New Roman"/>
          <w:color w:val="000000"/>
          <w:sz w:val="24"/>
          <w:szCs w:val="24"/>
        </w:rPr>
        <w:t xml:space="preserve"> that the objective of both parent and teacher is to resolve the problem on an informal basis first and then, if such efforts </w:t>
      </w:r>
      <w:proofErr w:type="gramStart"/>
      <w:r>
        <w:rPr>
          <w:rFonts w:ascii="Times New Roman" w:eastAsia="Times New Roman" w:hAnsi="Times New Roman" w:cs="Times New Roman"/>
          <w:color w:val="000000"/>
          <w:sz w:val="24"/>
          <w:szCs w:val="24"/>
        </w:rPr>
        <w:t>do not succeed</w:t>
      </w:r>
      <w:proofErr w:type="gramEnd"/>
      <w:r>
        <w:rPr>
          <w:rFonts w:ascii="Times New Roman" w:eastAsia="Times New Roman" w:hAnsi="Times New Roman" w:cs="Times New Roman"/>
          <w:color w:val="000000"/>
          <w:sz w:val="24"/>
          <w:szCs w:val="24"/>
        </w:rPr>
        <w:t xml:space="preserve">, on a formal basis. The goal of the conciliation is to help strengthen the </w:t>
      </w:r>
      <w:r>
        <w:rPr>
          <w:rFonts w:ascii="Times New Roman" w:eastAsia="Times New Roman" w:hAnsi="Times New Roman" w:cs="Times New Roman"/>
          <w:sz w:val="24"/>
          <w:szCs w:val="24"/>
        </w:rPr>
        <w:t>teachers' work</w:t>
      </w:r>
      <w:r>
        <w:rPr>
          <w:rFonts w:ascii="Times New Roman" w:eastAsia="Times New Roman" w:hAnsi="Times New Roman" w:cs="Times New Roman"/>
          <w:color w:val="000000"/>
          <w:sz w:val="24"/>
          <w:szCs w:val="24"/>
        </w:rPr>
        <w:t xml:space="preserve"> in the school. </w:t>
      </w:r>
    </w:p>
    <w:p w14:paraId="09128431"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432"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Procedures: </w:t>
      </w:r>
    </w:p>
    <w:p w14:paraId="09128433" w14:textId="77777777" w:rsidR="00363DD8" w:rsidRDefault="001E7F0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Step One: </w:t>
      </w:r>
      <w:r>
        <w:rPr>
          <w:rFonts w:ascii="Times New Roman" w:eastAsia="Times New Roman" w:hAnsi="Times New Roman" w:cs="Times New Roman"/>
          <w:color w:val="000000"/>
          <w:sz w:val="24"/>
          <w:szCs w:val="24"/>
        </w:rPr>
        <w:t xml:space="preserve">The </w:t>
      </w:r>
      <w:proofErr w:type="gramStart"/>
      <w:r>
        <w:rPr>
          <w:rFonts w:ascii="Times New Roman" w:eastAsia="Times New Roman" w:hAnsi="Times New Roman" w:cs="Times New Roman"/>
          <w:color w:val="000000"/>
          <w:sz w:val="24"/>
          <w:szCs w:val="24"/>
        </w:rPr>
        <w:t>parent(s)</w:t>
      </w:r>
      <w:proofErr w:type="gramEnd"/>
      <w:r>
        <w:rPr>
          <w:rFonts w:ascii="Times New Roman" w:eastAsia="Times New Roman" w:hAnsi="Times New Roman" w:cs="Times New Roman"/>
          <w:color w:val="000000"/>
          <w:sz w:val="24"/>
          <w:szCs w:val="24"/>
        </w:rPr>
        <w:t xml:space="preserve"> should first talk with the teacher involved and attempt to resolve the problem on an informal basis. </w:t>
      </w:r>
    </w:p>
    <w:p w14:paraId="09128434" w14:textId="77777777" w:rsidR="00363DD8" w:rsidRDefault="001E7F0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Step Two: </w:t>
      </w:r>
      <w:r>
        <w:rPr>
          <w:rFonts w:ascii="Times New Roman" w:eastAsia="Times New Roman" w:hAnsi="Times New Roman" w:cs="Times New Roman"/>
          <w:color w:val="000000"/>
          <w:sz w:val="24"/>
          <w:szCs w:val="24"/>
        </w:rPr>
        <w:t xml:space="preserve">If the problem </w:t>
      </w:r>
      <w:proofErr w:type="gramStart"/>
      <w:r>
        <w:rPr>
          <w:rFonts w:ascii="Times New Roman" w:eastAsia="Times New Roman" w:hAnsi="Times New Roman" w:cs="Times New Roman"/>
          <w:color w:val="000000"/>
          <w:sz w:val="24"/>
          <w:szCs w:val="24"/>
        </w:rPr>
        <w:t>is not resolved</w:t>
      </w:r>
      <w:proofErr w:type="gramEnd"/>
      <w:r>
        <w:rPr>
          <w:rFonts w:ascii="Times New Roman" w:eastAsia="Times New Roman" w:hAnsi="Times New Roman" w:cs="Times New Roman"/>
          <w:color w:val="000000"/>
          <w:sz w:val="24"/>
          <w:szCs w:val="24"/>
        </w:rPr>
        <w:t xml:space="preserve">, the parent then asks the school’s principal to help resolve the problem on an informal basis. (This step should </w:t>
      </w:r>
      <w:proofErr w:type="gramStart"/>
      <w:r>
        <w:rPr>
          <w:rFonts w:ascii="Times New Roman" w:eastAsia="Times New Roman" w:hAnsi="Times New Roman" w:cs="Times New Roman"/>
          <w:color w:val="000000"/>
          <w:sz w:val="24"/>
          <w:szCs w:val="24"/>
        </w:rPr>
        <w:t>be skipped</w:t>
      </w:r>
      <w:proofErr w:type="gramEnd"/>
      <w:r>
        <w:rPr>
          <w:rFonts w:ascii="Times New Roman" w:eastAsia="Times New Roman" w:hAnsi="Times New Roman" w:cs="Times New Roman"/>
          <w:color w:val="000000"/>
          <w:sz w:val="24"/>
          <w:szCs w:val="24"/>
        </w:rPr>
        <w:t xml:space="preserve"> if the teacher is the principal.) </w:t>
      </w:r>
    </w:p>
    <w:p w14:paraId="09128435" w14:textId="77777777" w:rsidR="00363DD8" w:rsidRDefault="001E7F0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Step Three: </w:t>
      </w:r>
      <w:r>
        <w:rPr>
          <w:rFonts w:ascii="Times New Roman" w:eastAsia="Times New Roman" w:hAnsi="Times New Roman" w:cs="Times New Roman"/>
          <w:color w:val="000000"/>
          <w:sz w:val="24"/>
          <w:szCs w:val="24"/>
        </w:rPr>
        <w:t xml:space="preserve">If the problem </w:t>
      </w:r>
      <w:proofErr w:type="gramStart"/>
      <w:r>
        <w:rPr>
          <w:rFonts w:ascii="Times New Roman" w:eastAsia="Times New Roman" w:hAnsi="Times New Roman" w:cs="Times New Roman"/>
          <w:color w:val="000000"/>
          <w:sz w:val="24"/>
          <w:szCs w:val="24"/>
        </w:rPr>
        <w:t>is not resolved</w:t>
      </w:r>
      <w:proofErr w:type="gramEnd"/>
      <w:r>
        <w:rPr>
          <w:rFonts w:ascii="Times New Roman" w:eastAsia="Times New Roman" w:hAnsi="Times New Roman" w:cs="Times New Roman"/>
          <w:color w:val="000000"/>
          <w:sz w:val="24"/>
          <w:szCs w:val="24"/>
        </w:rPr>
        <w:t xml:space="preserve"> on the school level, the parent(s) or guardians(s) should then contact the school board chair who will attempt to resolve the problem on an informal basis. </w:t>
      </w:r>
    </w:p>
    <w:p w14:paraId="09128436" w14:textId="77777777" w:rsidR="00363DD8" w:rsidRDefault="001E7F0F">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Step Four: </w:t>
      </w:r>
      <w:r>
        <w:rPr>
          <w:rFonts w:ascii="Times New Roman" w:eastAsia="Times New Roman" w:hAnsi="Times New Roman" w:cs="Times New Roman"/>
          <w:color w:val="000000"/>
          <w:sz w:val="24"/>
          <w:szCs w:val="24"/>
        </w:rPr>
        <w:t xml:space="preserve">If the problem </w:t>
      </w:r>
      <w:proofErr w:type="gramStart"/>
      <w:r>
        <w:rPr>
          <w:rFonts w:ascii="Times New Roman" w:eastAsia="Times New Roman" w:hAnsi="Times New Roman" w:cs="Times New Roman"/>
          <w:color w:val="000000"/>
          <w:sz w:val="24"/>
          <w:szCs w:val="24"/>
        </w:rPr>
        <w:t>is still not resolved</w:t>
      </w:r>
      <w:proofErr w:type="gramEnd"/>
      <w:r>
        <w:rPr>
          <w:rFonts w:ascii="Times New Roman" w:eastAsia="Times New Roman" w:hAnsi="Times New Roman" w:cs="Times New Roman"/>
          <w:color w:val="000000"/>
          <w:sz w:val="24"/>
          <w:szCs w:val="24"/>
        </w:rPr>
        <w:t xml:space="preserve">, the school board chair will convene a formal meeting of either the school board’s executive/personnel committee, or full school board, depending on procedures adopted by the school board for such situations. When such a meeting </w:t>
      </w:r>
      <w:r>
        <w:rPr>
          <w:rFonts w:ascii="Times New Roman" w:eastAsia="Times New Roman" w:hAnsi="Times New Roman" w:cs="Times New Roman"/>
          <w:sz w:val="24"/>
          <w:szCs w:val="24"/>
        </w:rPr>
        <w:t xml:space="preserve">takes place, the conference superintendent of schools must </w:t>
      </w:r>
      <w:proofErr w:type="gramStart"/>
      <w:r>
        <w:rPr>
          <w:rFonts w:ascii="Times New Roman" w:eastAsia="Times New Roman" w:hAnsi="Times New Roman" w:cs="Times New Roman"/>
          <w:sz w:val="24"/>
          <w:szCs w:val="24"/>
        </w:rPr>
        <w:t>be informed</w:t>
      </w:r>
      <w:proofErr w:type="gramEnd"/>
      <w:r>
        <w:rPr>
          <w:rFonts w:ascii="Times New Roman" w:eastAsia="Times New Roman" w:hAnsi="Times New Roman" w:cs="Times New Roman"/>
          <w:sz w:val="24"/>
          <w:szCs w:val="24"/>
        </w:rPr>
        <w:t xml:space="preserve"> of the potential problem. </w:t>
      </w:r>
    </w:p>
    <w:p w14:paraId="09128438" w14:textId="77777777" w:rsidR="00363DD8" w:rsidRDefault="00363DD8" w:rsidP="008F6B28">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p>
    <w:p w14:paraId="09128439" w14:textId="77777777" w:rsidR="00363DD8" w:rsidRDefault="001E7F0F">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Step Five: </w:t>
      </w:r>
      <w:r>
        <w:rPr>
          <w:rFonts w:ascii="Times New Roman" w:eastAsia="Times New Roman" w:hAnsi="Times New Roman" w:cs="Times New Roman"/>
          <w:sz w:val="24"/>
          <w:szCs w:val="24"/>
        </w:rPr>
        <w:t xml:space="preserve">If the problem </w:t>
      </w:r>
      <w:proofErr w:type="gramStart"/>
      <w:r>
        <w:rPr>
          <w:rFonts w:ascii="Times New Roman" w:eastAsia="Times New Roman" w:hAnsi="Times New Roman" w:cs="Times New Roman"/>
          <w:sz w:val="24"/>
          <w:szCs w:val="24"/>
        </w:rPr>
        <w:t>is not resolved</w:t>
      </w:r>
      <w:proofErr w:type="gramEnd"/>
      <w:r>
        <w:rPr>
          <w:rFonts w:ascii="Times New Roman" w:eastAsia="Times New Roman" w:hAnsi="Times New Roman" w:cs="Times New Roman"/>
          <w:sz w:val="24"/>
          <w:szCs w:val="24"/>
        </w:rPr>
        <w:t xml:space="preserve"> by the school board, the parent then contacts the conference superintendent of schools, and explains the problem in writing. The superintendent of schools will attempt to resolve the problem by meeting with the parent(s), teacher, principal, and school board chair. </w:t>
      </w:r>
    </w:p>
    <w:p w14:paraId="2D792760" w14:textId="77777777" w:rsidR="008F6B28" w:rsidRDefault="008F6B28">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0912843A" w14:textId="77777777" w:rsidR="00363DD8" w:rsidRDefault="001E7F0F">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Step Six: </w:t>
      </w:r>
      <w:r>
        <w:rPr>
          <w:rFonts w:ascii="Times New Roman" w:eastAsia="Times New Roman" w:hAnsi="Times New Roman" w:cs="Times New Roman"/>
          <w:sz w:val="24"/>
          <w:szCs w:val="24"/>
        </w:rPr>
        <w:t xml:space="preserve">If the parent/guardian is not satisfied with the results of the preceding step, the matter shall </w:t>
      </w:r>
      <w:proofErr w:type="gramStart"/>
      <w:r>
        <w:rPr>
          <w:rFonts w:ascii="Times New Roman" w:eastAsia="Times New Roman" w:hAnsi="Times New Roman" w:cs="Times New Roman"/>
          <w:sz w:val="24"/>
          <w:szCs w:val="24"/>
        </w:rPr>
        <w:t>be referred</w:t>
      </w:r>
      <w:proofErr w:type="gramEnd"/>
      <w:r>
        <w:rPr>
          <w:rFonts w:ascii="Times New Roman" w:eastAsia="Times New Roman" w:hAnsi="Times New Roman" w:cs="Times New Roman"/>
          <w:sz w:val="24"/>
          <w:szCs w:val="24"/>
        </w:rPr>
        <w:t xml:space="preserve"> to the conference K-12 administrative bodies, or its duly appointed committee, which deals with such matters. Their decision shall </w:t>
      </w:r>
      <w:proofErr w:type="gramStart"/>
      <w:r>
        <w:rPr>
          <w:rFonts w:ascii="Times New Roman" w:eastAsia="Times New Roman" w:hAnsi="Times New Roman" w:cs="Times New Roman"/>
          <w:sz w:val="24"/>
          <w:szCs w:val="24"/>
        </w:rPr>
        <w:t>be considered to be</w:t>
      </w:r>
      <w:proofErr w:type="gramEnd"/>
      <w:r>
        <w:rPr>
          <w:rFonts w:ascii="Times New Roman" w:eastAsia="Times New Roman" w:hAnsi="Times New Roman" w:cs="Times New Roman"/>
          <w:sz w:val="24"/>
          <w:szCs w:val="24"/>
        </w:rPr>
        <w:t xml:space="preserve"> final. </w:t>
      </w:r>
    </w:p>
    <w:p w14:paraId="0912843B" w14:textId="77777777" w:rsidR="00363DD8" w:rsidRDefault="00363DD8">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0912843C" w14:textId="77777777" w:rsidR="00363DD8" w:rsidRDefault="00363DD8">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0912843D" w14:textId="77777777" w:rsidR="00363DD8" w:rsidRDefault="001E7F0F">
      <w:pPr>
        <w:pStyle w:val="Heading1"/>
        <w:keepNext w:val="0"/>
        <w:keepLines w:val="0"/>
        <w:spacing w:before="60" w:line="240" w:lineRule="auto"/>
        <w:ind w:left="20"/>
        <w:jc w:val="both"/>
        <w:rPr>
          <w:rFonts w:ascii="Times New Roman" w:eastAsia="Times New Roman" w:hAnsi="Times New Roman" w:cs="Times New Roman"/>
          <w:b/>
          <w:color w:val="000000"/>
          <w:sz w:val="28"/>
          <w:szCs w:val="28"/>
        </w:rPr>
      </w:pPr>
      <w:bookmarkStart w:id="12" w:name="_heading=h.uhl7n9btxd5x" w:colFirst="0" w:colLast="0"/>
      <w:bookmarkEnd w:id="12"/>
      <w:r>
        <w:rPr>
          <w:rFonts w:ascii="Times New Roman" w:eastAsia="Times New Roman" w:hAnsi="Times New Roman" w:cs="Times New Roman"/>
          <w:b/>
          <w:color w:val="000000"/>
          <w:sz w:val="28"/>
          <w:szCs w:val="28"/>
        </w:rPr>
        <w:t>SAFETY</w:t>
      </w:r>
    </w:p>
    <w:p w14:paraId="0912843E" w14:textId="77777777" w:rsidR="00363DD8" w:rsidRDefault="00363DD8">
      <w:pPr>
        <w:pStyle w:val="Heading1"/>
        <w:keepNext w:val="0"/>
        <w:keepLines w:val="0"/>
        <w:spacing w:before="60" w:line="240" w:lineRule="auto"/>
        <w:ind w:left="20"/>
        <w:jc w:val="both"/>
        <w:rPr>
          <w:rFonts w:ascii="Times New Roman" w:eastAsia="Times New Roman" w:hAnsi="Times New Roman" w:cs="Times New Roman"/>
          <w:b/>
          <w:color w:val="000000"/>
          <w:sz w:val="24"/>
          <w:szCs w:val="24"/>
          <w:u w:val="single"/>
        </w:rPr>
      </w:pPr>
      <w:bookmarkStart w:id="13" w:name="_heading=h.vldbqnk8pey6" w:colFirst="0" w:colLast="0"/>
      <w:bookmarkEnd w:id="13"/>
    </w:p>
    <w:p w14:paraId="0912843F" w14:textId="77777777" w:rsidR="00363DD8" w:rsidRDefault="001E7F0F">
      <w:pPr>
        <w:pStyle w:val="Heading1"/>
        <w:keepNext w:val="0"/>
        <w:keepLines w:val="0"/>
        <w:spacing w:before="60" w:line="240" w:lineRule="auto"/>
        <w:ind w:left="20"/>
        <w:jc w:val="both"/>
        <w:rPr>
          <w:rFonts w:ascii="Times New Roman" w:eastAsia="Times New Roman" w:hAnsi="Times New Roman" w:cs="Times New Roman"/>
          <w:b/>
          <w:color w:val="000000"/>
          <w:sz w:val="24"/>
          <w:szCs w:val="24"/>
        </w:rPr>
      </w:pPr>
      <w:bookmarkStart w:id="14" w:name="_heading=h.qcalgjparkch" w:colFirst="0" w:colLast="0"/>
      <w:bookmarkEnd w:id="14"/>
      <w:r>
        <w:rPr>
          <w:rFonts w:ascii="Times New Roman" w:eastAsia="Times New Roman" w:hAnsi="Times New Roman" w:cs="Times New Roman"/>
          <w:b/>
          <w:color w:val="000000"/>
          <w:sz w:val="24"/>
          <w:szCs w:val="24"/>
        </w:rPr>
        <w:t>Searches</w:t>
      </w:r>
    </w:p>
    <w:p w14:paraId="09128440" w14:textId="77777777" w:rsidR="00363DD8" w:rsidRDefault="001E7F0F">
      <w:pPr>
        <w:pStyle w:val="Heading1"/>
        <w:keepNext w:val="0"/>
        <w:keepLines w:val="0"/>
        <w:spacing w:before="60" w:line="240" w:lineRule="auto"/>
        <w:ind w:left="20"/>
        <w:jc w:val="both"/>
        <w:rPr>
          <w:rFonts w:ascii="Times New Roman" w:eastAsia="Times New Roman" w:hAnsi="Times New Roman" w:cs="Times New Roman"/>
          <w:color w:val="000000"/>
          <w:sz w:val="24"/>
          <w:szCs w:val="24"/>
        </w:rPr>
      </w:pPr>
      <w:bookmarkStart w:id="15" w:name="_heading=h.yr0td1wezo0d" w:colFirst="0" w:colLast="0"/>
      <w:bookmarkEnd w:id="15"/>
      <w:r>
        <w:rPr>
          <w:rFonts w:ascii="Times New Roman" w:eastAsia="Times New Roman" w:hAnsi="Times New Roman" w:cs="Times New Roman"/>
          <w:color w:val="000000"/>
          <w:sz w:val="24"/>
          <w:szCs w:val="24"/>
        </w:rPr>
        <w:lastRenderedPageBreak/>
        <w:t>School personnel may authorize inspections of students’ lockers, purses, backpacks, vehicles, or other belongings in the interest of student, faculty, staff, and property safety when due suspicion of probable cause is evident.</w:t>
      </w:r>
    </w:p>
    <w:p w14:paraId="09128441" w14:textId="77777777" w:rsidR="00363DD8" w:rsidRDefault="00363DD8">
      <w:pPr>
        <w:pStyle w:val="Heading1"/>
        <w:keepNext w:val="0"/>
        <w:keepLines w:val="0"/>
        <w:spacing w:before="60" w:line="240" w:lineRule="auto"/>
        <w:ind w:left="20"/>
        <w:jc w:val="both"/>
        <w:rPr>
          <w:rFonts w:ascii="Times New Roman" w:eastAsia="Times New Roman" w:hAnsi="Times New Roman" w:cs="Times New Roman"/>
          <w:color w:val="000000"/>
          <w:sz w:val="24"/>
          <w:szCs w:val="24"/>
        </w:rPr>
      </w:pPr>
      <w:bookmarkStart w:id="16" w:name="_heading=h.9ju2xr42wjvg" w:colFirst="0" w:colLast="0"/>
      <w:bookmarkEnd w:id="16"/>
    </w:p>
    <w:p w14:paraId="09128442" w14:textId="77777777" w:rsidR="00363DD8" w:rsidRDefault="001E7F0F">
      <w:pPr>
        <w:pStyle w:val="Heading1"/>
        <w:keepNext w:val="0"/>
        <w:keepLines w:val="0"/>
        <w:spacing w:before="60" w:line="240" w:lineRule="auto"/>
        <w:ind w:left="20"/>
        <w:jc w:val="both"/>
        <w:rPr>
          <w:rFonts w:ascii="Times New Roman" w:eastAsia="Times New Roman" w:hAnsi="Times New Roman" w:cs="Times New Roman"/>
          <w:b/>
          <w:color w:val="000000"/>
          <w:sz w:val="24"/>
          <w:szCs w:val="24"/>
        </w:rPr>
      </w:pPr>
      <w:bookmarkStart w:id="17" w:name="_heading=h.c8ffnol6v8pg" w:colFirst="0" w:colLast="0"/>
      <w:bookmarkEnd w:id="17"/>
      <w:r>
        <w:rPr>
          <w:rFonts w:ascii="Times New Roman" w:eastAsia="Times New Roman" w:hAnsi="Times New Roman" w:cs="Times New Roman"/>
          <w:b/>
          <w:color w:val="000000"/>
          <w:sz w:val="24"/>
          <w:szCs w:val="24"/>
        </w:rPr>
        <w:t>First Aid and CPR</w:t>
      </w:r>
    </w:p>
    <w:p w14:paraId="09128443" w14:textId="77777777" w:rsidR="00363DD8" w:rsidRDefault="001E7F0F">
      <w:pPr>
        <w:pStyle w:val="Heading1"/>
        <w:keepNext w:val="0"/>
        <w:keepLines w:val="0"/>
        <w:spacing w:before="60" w:line="240" w:lineRule="auto"/>
        <w:ind w:left="20"/>
        <w:jc w:val="both"/>
        <w:rPr>
          <w:rFonts w:ascii="Times New Roman" w:eastAsia="Times New Roman" w:hAnsi="Times New Roman" w:cs="Times New Roman"/>
          <w:color w:val="000000"/>
          <w:sz w:val="24"/>
          <w:szCs w:val="24"/>
        </w:rPr>
      </w:pPr>
      <w:bookmarkStart w:id="18" w:name="_heading=h.8pr9t8r4ass5" w:colFirst="0" w:colLast="0"/>
      <w:bookmarkEnd w:id="18"/>
      <w:r>
        <w:rPr>
          <w:rFonts w:ascii="Times New Roman" w:eastAsia="Times New Roman" w:hAnsi="Times New Roman" w:cs="Times New Roman"/>
          <w:color w:val="000000"/>
          <w:sz w:val="24"/>
          <w:szCs w:val="24"/>
        </w:rPr>
        <w:t xml:space="preserve">Each one of our teachers has a current first aid and cardiopulmonary resuscitation (CPR) certificate, in compliance with all </w:t>
      </w:r>
      <w:proofErr w:type="gramStart"/>
      <w:r>
        <w:rPr>
          <w:rFonts w:ascii="Times New Roman" w:eastAsia="Times New Roman" w:hAnsi="Times New Roman" w:cs="Times New Roman"/>
          <w:color w:val="000000"/>
          <w:sz w:val="24"/>
          <w:szCs w:val="24"/>
        </w:rPr>
        <w:t>governmental</w:t>
      </w:r>
      <w:proofErr w:type="gramEnd"/>
      <w:r>
        <w:rPr>
          <w:rFonts w:ascii="Times New Roman" w:eastAsia="Times New Roman" w:hAnsi="Times New Roman" w:cs="Times New Roman"/>
          <w:color w:val="000000"/>
          <w:sz w:val="24"/>
          <w:szCs w:val="24"/>
        </w:rPr>
        <w:t xml:space="preserve"> regulations. Each classroom has access to a first aid kit.</w:t>
      </w:r>
    </w:p>
    <w:p w14:paraId="09128444" w14:textId="77777777" w:rsidR="00363DD8" w:rsidRDefault="00363DD8">
      <w:pPr>
        <w:pStyle w:val="Heading2"/>
        <w:keepNext w:val="0"/>
        <w:keepLines w:val="0"/>
        <w:spacing w:before="60" w:after="0" w:line="240" w:lineRule="auto"/>
        <w:ind w:left="20" w:firstLine="20"/>
        <w:jc w:val="both"/>
        <w:rPr>
          <w:rFonts w:ascii="Times New Roman" w:eastAsia="Times New Roman" w:hAnsi="Times New Roman" w:cs="Times New Roman"/>
          <w:sz w:val="24"/>
          <w:szCs w:val="24"/>
        </w:rPr>
      </w:pPr>
      <w:bookmarkStart w:id="19" w:name="_heading=h.pcy4u4pvvtpe" w:colFirst="0" w:colLast="0"/>
      <w:bookmarkEnd w:id="19"/>
    </w:p>
    <w:p w14:paraId="09128445" w14:textId="77777777" w:rsidR="00363DD8" w:rsidRDefault="001E7F0F">
      <w:pPr>
        <w:pStyle w:val="Heading2"/>
        <w:keepNext w:val="0"/>
        <w:keepLines w:val="0"/>
        <w:spacing w:before="60" w:after="0" w:line="240" w:lineRule="auto"/>
        <w:ind w:left="20" w:firstLine="20"/>
        <w:jc w:val="both"/>
        <w:rPr>
          <w:rFonts w:ascii="Times New Roman" w:eastAsia="Times New Roman" w:hAnsi="Times New Roman" w:cs="Times New Roman"/>
          <w:sz w:val="24"/>
          <w:szCs w:val="24"/>
        </w:rPr>
      </w:pPr>
      <w:bookmarkStart w:id="20" w:name="_heading=h.j6ckxg2hixhy" w:colFirst="0" w:colLast="0"/>
      <w:bookmarkEnd w:id="20"/>
      <w:r>
        <w:rPr>
          <w:rFonts w:ascii="Times New Roman" w:eastAsia="Times New Roman" w:hAnsi="Times New Roman" w:cs="Times New Roman"/>
          <w:sz w:val="24"/>
          <w:szCs w:val="24"/>
        </w:rPr>
        <w:t>Safer Ohio School Tip Line</w:t>
      </w:r>
    </w:p>
    <w:p w14:paraId="09128446" w14:textId="77777777" w:rsidR="00363DD8" w:rsidRDefault="001E7F0F">
      <w:pPr>
        <w:pStyle w:val="Heading2"/>
        <w:keepNext w:val="0"/>
        <w:keepLines w:val="0"/>
        <w:spacing w:before="60" w:after="0" w:line="240" w:lineRule="auto"/>
        <w:ind w:left="20"/>
        <w:jc w:val="both"/>
        <w:rPr>
          <w:rFonts w:ascii="Times New Roman" w:eastAsia="Times New Roman" w:hAnsi="Times New Roman" w:cs="Times New Roman"/>
          <w:b w:val="0"/>
          <w:sz w:val="24"/>
          <w:szCs w:val="24"/>
        </w:rPr>
      </w:pPr>
      <w:bookmarkStart w:id="21" w:name="_heading=h.f5rkfztsbqfr" w:colFirst="0" w:colLast="0"/>
      <w:bookmarkEnd w:id="21"/>
      <w:r>
        <w:rPr>
          <w:rFonts w:ascii="Times New Roman" w:eastAsia="Times New Roman" w:hAnsi="Times New Roman" w:cs="Times New Roman"/>
          <w:b w:val="0"/>
          <w:sz w:val="24"/>
          <w:szCs w:val="24"/>
        </w:rPr>
        <w:t>Our school participates in the Safer Ohio School Tip Line reporting system. This tip line allows students and adults to anonymously share information with school officials and law enforcement about threats to student safety— whether that involves a threatened mass incident or harm to a single student.</w:t>
      </w:r>
    </w:p>
    <w:p w14:paraId="09128447" w14:textId="77777777" w:rsidR="00363DD8" w:rsidRDefault="00363DD8">
      <w:pPr>
        <w:pStyle w:val="Heading2"/>
        <w:keepNext w:val="0"/>
        <w:keepLines w:val="0"/>
        <w:spacing w:before="60" w:after="0" w:line="240" w:lineRule="auto"/>
        <w:ind w:left="20"/>
        <w:jc w:val="both"/>
        <w:rPr>
          <w:rFonts w:ascii="Times New Roman" w:eastAsia="Times New Roman" w:hAnsi="Times New Roman" w:cs="Times New Roman"/>
          <w:b w:val="0"/>
          <w:sz w:val="24"/>
          <w:szCs w:val="24"/>
        </w:rPr>
      </w:pPr>
      <w:bookmarkStart w:id="22" w:name="_heading=h.5tcnx1wjrli1" w:colFirst="0" w:colLast="0"/>
      <w:bookmarkEnd w:id="22"/>
    </w:p>
    <w:p w14:paraId="09128448" w14:textId="77777777" w:rsidR="00363DD8" w:rsidRDefault="001E7F0F">
      <w:pPr>
        <w:pStyle w:val="Heading2"/>
        <w:keepNext w:val="0"/>
        <w:keepLines w:val="0"/>
        <w:spacing w:before="60" w:after="0" w:line="240" w:lineRule="auto"/>
        <w:jc w:val="both"/>
        <w:rPr>
          <w:rFonts w:ascii="Times New Roman" w:eastAsia="Times New Roman" w:hAnsi="Times New Roman" w:cs="Times New Roman"/>
          <w:b w:val="0"/>
          <w:sz w:val="24"/>
          <w:szCs w:val="24"/>
        </w:rPr>
      </w:pPr>
      <w:bookmarkStart w:id="23" w:name="_heading=h.kwc57accyd3h" w:colFirst="0" w:colLast="0"/>
      <w:bookmarkEnd w:id="23"/>
      <w:r>
        <w:rPr>
          <w:rFonts w:ascii="Times New Roman" w:eastAsia="Times New Roman" w:hAnsi="Times New Roman" w:cs="Times New Roman"/>
          <w:b w:val="0"/>
          <w:sz w:val="24"/>
          <w:szCs w:val="24"/>
        </w:rPr>
        <w:t xml:space="preserve">Things to report to the tip line include (but </w:t>
      </w:r>
      <w:proofErr w:type="gramStart"/>
      <w:r>
        <w:rPr>
          <w:rFonts w:ascii="Times New Roman" w:eastAsia="Times New Roman" w:hAnsi="Times New Roman" w:cs="Times New Roman"/>
          <w:b w:val="0"/>
          <w:sz w:val="24"/>
          <w:szCs w:val="24"/>
        </w:rPr>
        <w:t>are not limited</w:t>
      </w:r>
      <w:proofErr w:type="gramEnd"/>
      <w:r>
        <w:rPr>
          <w:rFonts w:ascii="Times New Roman" w:eastAsia="Times New Roman" w:hAnsi="Times New Roman" w:cs="Times New Roman"/>
          <w:b w:val="0"/>
          <w:sz w:val="24"/>
          <w:szCs w:val="24"/>
        </w:rPr>
        <w:t xml:space="preserve"> to):</w:t>
      </w:r>
    </w:p>
    <w:p w14:paraId="09128449" w14:textId="77777777" w:rsidR="00363DD8" w:rsidRDefault="001E7F0F">
      <w:pPr>
        <w:pStyle w:val="Heading2"/>
        <w:keepNext w:val="0"/>
        <w:keepLines w:val="0"/>
        <w:numPr>
          <w:ilvl w:val="0"/>
          <w:numId w:val="17"/>
        </w:numPr>
        <w:spacing w:before="60" w:after="0" w:line="240" w:lineRule="auto"/>
        <w:jc w:val="both"/>
        <w:rPr>
          <w:rFonts w:ascii="Times New Roman" w:eastAsia="Times New Roman" w:hAnsi="Times New Roman" w:cs="Times New Roman"/>
          <w:b w:val="0"/>
          <w:sz w:val="24"/>
          <w:szCs w:val="24"/>
        </w:rPr>
      </w:pPr>
      <w:bookmarkStart w:id="24" w:name="_heading=h.c3j97f3tvx6n" w:colFirst="0" w:colLast="0"/>
      <w:bookmarkEnd w:id="24"/>
      <w:r>
        <w:rPr>
          <w:rFonts w:ascii="Times New Roman" w:eastAsia="Times New Roman" w:hAnsi="Times New Roman" w:cs="Times New Roman"/>
          <w:b w:val="0"/>
          <w:sz w:val="24"/>
          <w:szCs w:val="24"/>
        </w:rPr>
        <w:t xml:space="preserve">Bullying </w:t>
      </w:r>
      <w:proofErr w:type="gramStart"/>
      <w:r>
        <w:rPr>
          <w:rFonts w:ascii="Times New Roman" w:eastAsia="Times New Roman" w:hAnsi="Times New Roman" w:cs="Times New Roman"/>
          <w:b w:val="0"/>
          <w:sz w:val="24"/>
          <w:szCs w:val="24"/>
        </w:rPr>
        <w:t>incidents;</w:t>
      </w:r>
      <w:proofErr w:type="gramEnd"/>
    </w:p>
    <w:p w14:paraId="0912844A" w14:textId="77777777" w:rsidR="00363DD8" w:rsidRDefault="001E7F0F">
      <w:pPr>
        <w:pStyle w:val="Heading2"/>
        <w:keepNext w:val="0"/>
        <w:keepLines w:val="0"/>
        <w:numPr>
          <w:ilvl w:val="0"/>
          <w:numId w:val="17"/>
        </w:numPr>
        <w:spacing w:before="0" w:after="0" w:line="240" w:lineRule="auto"/>
        <w:jc w:val="both"/>
        <w:rPr>
          <w:rFonts w:ascii="Times New Roman" w:eastAsia="Times New Roman" w:hAnsi="Times New Roman" w:cs="Times New Roman"/>
          <w:b w:val="0"/>
          <w:sz w:val="24"/>
          <w:szCs w:val="24"/>
        </w:rPr>
      </w:pPr>
      <w:bookmarkStart w:id="25" w:name="_heading=h.55fz32cyv5wm" w:colFirst="0" w:colLast="0"/>
      <w:bookmarkEnd w:id="25"/>
      <w:r>
        <w:rPr>
          <w:rFonts w:ascii="Times New Roman" w:eastAsia="Times New Roman" w:hAnsi="Times New Roman" w:cs="Times New Roman"/>
          <w:b w:val="0"/>
          <w:sz w:val="24"/>
          <w:szCs w:val="24"/>
        </w:rPr>
        <w:t xml:space="preserve">Withdrawn student </w:t>
      </w:r>
      <w:proofErr w:type="gramStart"/>
      <w:r>
        <w:rPr>
          <w:rFonts w:ascii="Times New Roman" w:eastAsia="Times New Roman" w:hAnsi="Times New Roman" w:cs="Times New Roman"/>
          <w:b w:val="0"/>
          <w:sz w:val="24"/>
          <w:szCs w:val="24"/>
        </w:rPr>
        <w:t>behaviors;</w:t>
      </w:r>
      <w:proofErr w:type="gramEnd"/>
    </w:p>
    <w:p w14:paraId="0912844B" w14:textId="77777777" w:rsidR="00363DD8" w:rsidRDefault="001E7F0F">
      <w:pPr>
        <w:pStyle w:val="Heading2"/>
        <w:keepNext w:val="0"/>
        <w:keepLines w:val="0"/>
        <w:numPr>
          <w:ilvl w:val="0"/>
          <w:numId w:val="17"/>
        </w:numPr>
        <w:spacing w:before="0" w:after="0" w:line="240" w:lineRule="auto"/>
        <w:jc w:val="both"/>
        <w:rPr>
          <w:rFonts w:ascii="Times New Roman" w:eastAsia="Times New Roman" w:hAnsi="Times New Roman" w:cs="Times New Roman"/>
          <w:b w:val="0"/>
          <w:sz w:val="24"/>
          <w:szCs w:val="24"/>
        </w:rPr>
      </w:pPr>
      <w:bookmarkStart w:id="26" w:name="_heading=h.km9jzwf3owvw" w:colFirst="0" w:colLast="0"/>
      <w:bookmarkEnd w:id="26"/>
      <w:r>
        <w:rPr>
          <w:rFonts w:ascii="Times New Roman" w:eastAsia="Times New Roman" w:hAnsi="Times New Roman" w:cs="Times New Roman"/>
          <w:b w:val="0"/>
          <w:sz w:val="24"/>
          <w:szCs w:val="24"/>
        </w:rPr>
        <w:t xml:space="preserve">Verbal or written threats observed toward students, faculty or </w:t>
      </w:r>
      <w:proofErr w:type="gramStart"/>
      <w:r>
        <w:rPr>
          <w:rFonts w:ascii="Times New Roman" w:eastAsia="Times New Roman" w:hAnsi="Times New Roman" w:cs="Times New Roman"/>
          <w:b w:val="0"/>
          <w:sz w:val="24"/>
          <w:szCs w:val="24"/>
        </w:rPr>
        <w:t>schools;</w:t>
      </w:r>
      <w:proofErr w:type="gramEnd"/>
    </w:p>
    <w:p w14:paraId="0912844C" w14:textId="77777777" w:rsidR="00363DD8" w:rsidRDefault="001E7F0F">
      <w:pPr>
        <w:pStyle w:val="Heading2"/>
        <w:keepNext w:val="0"/>
        <w:keepLines w:val="0"/>
        <w:numPr>
          <w:ilvl w:val="0"/>
          <w:numId w:val="17"/>
        </w:numPr>
        <w:spacing w:before="0" w:after="0" w:line="240" w:lineRule="auto"/>
        <w:jc w:val="both"/>
        <w:rPr>
          <w:rFonts w:ascii="Times New Roman" w:eastAsia="Times New Roman" w:hAnsi="Times New Roman" w:cs="Times New Roman"/>
          <w:b w:val="0"/>
          <w:sz w:val="24"/>
          <w:szCs w:val="24"/>
        </w:rPr>
      </w:pPr>
      <w:bookmarkStart w:id="27" w:name="_heading=h.jmnlfy1yycu9" w:colFirst="0" w:colLast="0"/>
      <w:bookmarkEnd w:id="27"/>
      <w:proofErr w:type="gramStart"/>
      <w:r>
        <w:rPr>
          <w:rFonts w:ascii="Times New Roman" w:eastAsia="Times New Roman" w:hAnsi="Times New Roman" w:cs="Times New Roman"/>
          <w:b w:val="0"/>
          <w:sz w:val="24"/>
          <w:szCs w:val="24"/>
        </w:rPr>
        <w:t>Hazing;</w:t>
      </w:r>
      <w:proofErr w:type="gramEnd"/>
    </w:p>
    <w:p w14:paraId="0912844D" w14:textId="77777777" w:rsidR="00363DD8" w:rsidRDefault="001E7F0F">
      <w:pPr>
        <w:pStyle w:val="Heading2"/>
        <w:keepNext w:val="0"/>
        <w:keepLines w:val="0"/>
        <w:numPr>
          <w:ilvl w:val="0"/>
          <w:numId w:val="17"/>
        </w:numPr>
        <w:spacing w:before="0" w:after="0" w:line="240" w:lineRule="auto"/>
        <w:jc w:val="both"/>
        <w:rPr>
          <w:rFonts w:ascii="Times New Roman" w:eastAsia="Times New Roman" w:hAnsi="Times New Roman" w:cs="Times New Roman"/>
          <w:b w:val="0"/>
          <w:sz w:val="24"/>
          <w:szCs w:val="24"/>
        </w:rPr>
      </w:pPr>
      <w:bookmarkStart w:id="28" w:name="_heading=h.tt663w9r9o4q" w:colFirst="0" w:colLast="0"/>
      <w:bookmarkEnd w:id="28"/>
      <w:r>
        <w:rPr>
          <w:rFonts w:ascii="Times New Roman" w:eastAsia="Times New Roman" w:hAnsi="Times New Roman" w:cs="Times New Roman"/>
          <w:b w:val="0"/>
          <w:sz w:val="24"/>
          <w:szCs w:val="24"/>
        </w:rPr>
        <w:t xml:space="preserve">Weapon/suspicious devices on or near school </w:t>
      </w:r>
      <w:proofErr w:type="gramStart"/>
      <w:r>
        <w:rPr>
          <w:rFonts w:ascii="Times New Roman" w:eastAsia="Times New Roman" w:hAnsi="Times New Roman" w:cs="Times New Roman"/>
          <w:b w:val="0"/>
          <w:sz w:val="24"/>
          <w:szCs w:val="24"/>
        </w:rPr>
        <w:t>grounds;</w:t>
      </w:r>
      <w:proofErr w:type="gramEnd"/>
    </w:p>
    <w:p w14:paraId="0912844E" w14:textId="77777777" w:rsidR="00363DD8" w:rsidRDefault="001E7F0F">
      <w:pPr>
        <w:pStyle w:val="Heading2"/>
        <w:keepNext w:val="0"/>
        <w:keepLines w:val="0"/>
        <w:numPr>
          <w:ilvl w:val="0"/>
          <w:numId w:val="17"/>
        </w:numPr>
        <w:spacing w:before="0" w:after="0" w:line="240" w:lineRule="auto"/>
        <w:jc w:val="both"/>
        <w:rPr>
          <w:rFonts w:ascii="Times New Roman" w:eastAsia="Times New Roman" w:hAnsi="Times New Roman" w:cs="Times New Roman"/>
          <w:b w:val="0"/>
          <w:sz w:val="24"/>
          <w:szCs w:val="24"/>
        </w:rPr>
      </w:pPr>
      <w:bookmarkStart w:id="29" w:name="_heading=h.6h2oe9lry0ar" w:colFirst="0" w:colLast="0"/>
      <w:bookmarkEnd w:id="29"/>
      <w:r>
        <w:rPr>
          <w:rFonts w:ascii="Times New Roman" w:eastAsia="Times New Roman" w:hAnsi="Times New Roman" w:cs="Times New Roman"/>
          <w:b w:val="0"/>
          <w:sz w:val="24"/>
          <w:szCs w:val="24"/>
        </w:rPr>
        <w:t xml:space="preserve">Gang related </w:t>
      </w:r>
      <w:proofErr w:type="gramStart"/>
      <w:r>
        <w:rPr>
          <w:rFonts w:ascii="Times New Roman" w:eastAsia="Times New Roman" w:hAnsi="Times New Roman" w:cs="Times New Roman"/>
          <w:b w:val="0"/>
          <w:sz w:val="24"/>
          <w:szCs w:val="24"/>
        </w:rPr>
        <w:t>activities;</w:t>
      </w:r>
      <w:proofErr w:type="gramEnd"/>
    </w:p>
    <w:p w14:paraId="0912844F" w14:textId="77777777" w:rsidR="00363DD8" w:rsidRDefault="001E7F0F">
      <w:pPr>
        <w:pStyle w:val="Heading2"/>
        <w:keepNext w:val="0"/>
        <w:keepLines w:val="0"/>
        <w:numPr>
          <w:ilvl w:val="0"/>
          <w:numId w:val="17"/>
        </w:numPr>
        <w:spacing w:before="0" w:after="0" w:line="240" w:lineRule="auto"/>
        <w:jc w:val="both"/>
        <w:rPr>
          <w:rFonts w:ascii="Times New Roman" w:eastAsia="Times New Roman" w:hAnsi="Times New Roman" w:cs="Times New Roman"/>
          <w:b w:val="0"/>
          <w:sz w:val="24"/>
          <w:szCs w:val="24"/>
        </w:rPr>
      </w:pPr>
      <w:bookmarkStart w:id="30" w:name="_heading=h.b78zcti1091n" w:colFirst="0" w:colLast="0"/>
      <w:bookmarkEnd w:id="30"/>
      <w:r>
        <w:rPr>
          <w:rFonts w:ascii="Times New Roman" w:eastAsia="Times New Roman" w:hAnsi="Times New Roman" w:cs="Times New Roman"/>
          <w:b w:val="0"/>
          <w:sz w:val="24"/>
          <w:szCs w:val="24"/>
        </w:rPr>
        <w:t xml:space="preserve">Unusual/suspicious behavior of students or </w:t>
      </w:r>
      <w:proofErr w:type="gramStart"/>
      <w:r>
        <w:rPr>
          <w:rFonts w:ascii="Times New Roman" w:eastAsia="Times New Roman" w:hAnsi="Times New Roman" w:cs="Times New Roman"/>
          <w:b w:val="0"/>
          <w:sz w:val="24"/>
          <w:szCs w:val="24"/>
        </w:rPr>
        <w:t>staff;</w:t>
      </w:r>
      <w:proofErr w:type="gramEnd"/>
    </w:p>
    <w:p w14:paraId="09128450" w14:textId="77777777" w:rsidR="00363DD8" w:rsidRDefault="001E7F0F">
      <w:pPr>
        <w:pStyle w:val="Heading2"/>
        <w:keepNext w:val="0"/>
        <w:keepLines w:val="0"/>
        <w:numPr>
          <w:ilvl w:val="0"/>
          <w:numId w:val="17"/>
        </w:numPr>
        <w:spacing w:before="0" w:after="0" w:line="240" w:lineRule="auto"/>
        <w:jc w:val="both"/>
        <w:rPr>
          <w:rFonts w:ascii="Times New Roman" w:eastAsia="Times New Roman" w:hAnsi="Times New Roman" w:cs="Times New Roman"/>
          <w:b w:val="0"/>
          <w:sz w:val="24"/>
          <w:szCs w:val="24"/>
        </w:rPr>
      </w:pPr>
      <w:bookmarkStart w:id="31" w:name="_heading=h.b6gkp5l2abjo" w:colFirst="0" w:colLast="0"/>
      <w:bookmarkEnd w:id="31"/>
      <w:r>
        <w:rPr>
          <w:rFonts w:ascii="Times New Roman" w:eastAsia="Times New Roman" w:hAnsi="Times New Roman" w:cs="Times New Roman"/>
          <w:b w:val="0"/>
          <w:sz w:val="24"/>
          <w:szCs w:val="24"/>
        </w:rPr>
        <w:t>Self-harm or suicidal sentiments; and</w:t>
      </w:r>
    </w:p>
    <w:p w14:paraId="09128451" w14:textId="77777777" w:rsidR="00363DD8" w:rsidRDefault="001E7F0F">
      <w:pPr>
        <w:pStyle w:val="Heading2"/>
        <w:keepNext w:val="0"/>
        <w:keepLines w:val="0"/>
        <w:numPr>
          <w:ilvl w:val="0"/>
          <w:numId w:val="17"/>
        </w:numPr>
        <w:spacing w:before="0" w:after="0" w:line="240" w:lineRule="auto"/>
        <w:jc w:val="both"/>
        <w:rPr>
          <w:rFonts w:ascii="Times New Roman" w:eastAsia="Times New Roman" w:hAnsi="Times New Roman" w:cs="Times New Roman"/>
          <w:b w:val="0"/>
          <w:sz w:val="24"/>
          <w:szCs w:val="24"/>
        </w:rPr>
      </w:pPr>
      <w:bookmarkStart w:id="32" w:name="_heading=h.h9z6ti8s7cvm" w:colFirst="0" w:colLast="0"/>
      <w:bookmarkEnd w:id="32"/>
      <w:r>
        <w:rPr>
          <w:rFonts w:ascii="Times New Roman" w:eastAsia="Times New Roman" w:hAnsi="Times New Roman" w:cs="Times New Roman"/>
          <w:b w:val="0"/>
          <w:sz w:val="24"/>
          <w:szCs w:val="24"/>
        </w:rPr>
        <w:t>Any other school safety-related concerns.</w:t>
      </w:r>
    </w:p>
    <w:p w14:paraId="09128452" w14:textId="77777777" w:rsidR="00363DD8" w:rsidRDefault="001E7F0F">
      <w:pPr>
        <w:pStyle w:val="Heading2"/>
        <w:keepNext w:val="0"/>
        <w:keepLines w:val="0"/>
        <w:spacing w:before="60" w:after="0" w:line="240" w:lineRule="auto"/>
        <w:jc w:val="both"/>
        <w:rPr>
          <w:rFonts w:ascii="Times New Roman" w:eastAsia="Times New Roman" w:hAnsi="Times New Roman" w:cs="Times New Roman"/>
          <w:b w:val="0"/>
          <w:sz w:val="24"/>
          <w:szCs w:val="24"/>
        </w:rPr>
      </w:pPr>
      <w:bookmarkStart w:id="33" w:name="_heading=h.hv8nggtwwsrh" w:colFirst="0" w:colLast="0"/>
      <w:bookmarkEnd w:id="33"/>
      <w:r>
        <w:rPr>
          <w:rFonts w:ascii="Times New Roman" w:eastAsia="Times New Roman" w:hAnsi="Times New Roman" w:cs="Times New Roman"/>
          <w:b w:val="0"/>
          <w:sz w:val="24"/>
          <w:szCs w:val="24"/>
        </w:rPr>
        <w:t xml:space="preserve">Every tip can remain anonymous. School safety analysts may ask for additional information, but the caller can remain secret or leave his or her contact information for later follow-up. Call or </w:t>
      </w:r>
      <w:proofErr w:type="gramStart"/>
      <w:r>
        <w:rPr>
          <w:rFonts w:ascii="Times New Roman" w:eastAsia="Times New Roman" w:hAnsi="Times New Roman" w:cs="Times New Roman"/>
          <w:b w:val="0"/>
          <w:sz w:val="24"/>
          <w:szCs w:val="24"/>
        </w:rPr>
        <w:t>text to</w:t>
      </w:r>
      <w:proofErr w:type="gramEnd"/>
      <w:r>
        <w:rPr>
          <w:rFonts w:ascii="Times New Roman" w:eastAsia="Times New Roman" w:hAnsi="Times New Roman" w:cs="Times New Roman"/>
          <w:b w:val="0"/>
          <w:sz w:val="24"/>
          <w:szCs w:val="24"/>
        </w:rPr>
        <w:t xml:space="preserve"> 844-SaferOH (844-723-3764).</w:t>
      </w:r>
    </w:p>
    <w:p w14:paraId="09128455" w14:textId="5E1B272D" w:rsidR="00363DD8" w:rsidRPr="004F7244" w:rsidRDefault="001E7F0F" w:rsidP="004F7244">
      <w:pPr>
        <w:pStyle w:val="Heading2"/>
        <w:keepNext w:val="0"/>
        <w:keepLines w:val="0"/>
        <w:spacing w:before="60" w:after="0" w:line="240" w:lineRule="auto"/>
        <w:ind w:left="20" w:firstLine="20"/>
        <w:jc w:val="both"/>
        <w:rPr>
          <w:rFonts w:ascii="Times New Roman" w:eastAsia="Times New Roman" w:hAnsi="Times New Roman" w:cs="Times New Roman"/>
          <w:b w:val="0"/>
          <w:sz w:val="24"/>
          <w:szCs w:val="24"/>
        </w:rPr>
      </w:pPr>
      <w:bookmarkStart w:id="34" w:name="_heading=h.ldjo78xslr4d" w:colFirst="0" w:colLast="0"/>
      <w:bookmarkEnd w:id="34"/>
      <w:r>
        <w:rPr>
          <w:rFonts w:ascii="Times New Roman" w:eastAsia="Times New Roman" w:hAnsi="Times New Roman" w:cs="Times New Roman"/>
          <w:b w:val="0"/>
          <w:sz w:val="24"/>
          <w:szCs w:val="24"/>
        </w:rPr>
        <w:t xml:space="preserve"> </w:t>
      </w:r>
      <w:bookmarkStart w:id="35" w:name="_heading=h.x643kbazwawz" w:colFirst="0" w:colLast="0"/>
      <w:bookmarkStart w:id="36" w:name="_heading=h.s90w71nx0xq8" w:colFirst="0" w:colLast="0"/>
      <w:bookmarkEnd w:id="35"/>
      <w:bookmarkEnd w:id="36"/>
    </w:p>
    <w:p w14:paraId="09128456" w14:textId="77777777" w:rsidR="00363DD8" w:rsidRDefault="001E7F0F">
      <w:pPr>
        <w:pStyle w:val="Heading2"/>
        <w:keepNext w:val="0"/>
        <w:keepLines w:val="0"/>
        <w:spacing w:before="60" w:after="0" w:line="240" w:lineRule="auto"/>
        <w:ind w:left="20"/>
        <w:jc w:val="both"/>
        <w:rPr>
          <w:rFonts w:ascii="Times New Roman" w:eastAsia="Times New Roman" w:hAnsi="Times New Roman" w:cs="Times New Roman"/>
          <w:sz w:val="24"/>
          <w:szCs w:val="24"/>
        </w:rPr>
      </w:pPr>
      <w:bookmarkStart w:id="37" w:name="_heading=h.ptt7imdnr5hv" w:colFirst="0" w:colLast="0"/>
      <w:bookmarkEnd w:id="37"/>
      <w:r>
        <w:rPr>
          <w:rFonts w:ascii="Times New Roman" w:eastAsia="Times New Roman" w:hAnsi="Times New Roman" w:cs="Times New Roman"/>
          <w:sz w:val="24"/>
          <w:szCs w:val="24"/>
        </w:rPr>
        <w:t>Behavioral Threat Assessment</w:t>
      </w:r>
    </w:p>
    <w:p w14:paraId="09128457" w14:textId="77777777" w:rsidR="00363DD8" w:rsidRDefault="001E7F0F">
      <w:pPr>
        <w:pStyle w:val="Heading2"/>
        <w:keepNext w:val="0"/>
        <w:keepLines w:val="0"/>
        <w:spacing w:before="60" w:after="0" w:line="240" w:lineRule="auto"/>
        <w:jc w:val="both"/>
        <w:rPr>
          <w:rFonts w:ascii="Times New Roman" w:eastAsia="Times New Roman" w:hAnsi="Times New Roman" w:cs="Times New Roman"/>
          <w:b w:val="0"/>
          <w:sz w:val="24"/>
          <w:szCs w:val="24"/>
        </w:rPr>
      </w:pPr>
      <w:bookmarkStart w:id="38" w:name="_heading=h.g9q0tylnrr43" w:colFirst="0" w:colLast="0"/>
      <w:bookmarkEnd w:id="38"/>
      <w:r>
        <w:rPr>
          <w:rFonts w:ascii="Times New Roman" w:eastAsia="Times New Roman" w:hAnsi="Times New Roman" w:cs="Times New Roman"/>
          <w:b w:val="0"/>
          <w:sz w:val="24"/>
          <w:szCs w:val="24"/>
        </w:rPr>
        <w:t xml:space="preserve">Members of our staff </w:t>
      </w:r>
      <w:proofErr w:type="gramStart"/>
      <w:r>
        <w:rPr>
          <w:rFonts w:ascii="Times New Roman" w:eastAsia="Times New Roman" w:hAnsi="Times New Roman" w:cs="Times New Roman"/>
          <w:b w:val="0"/>
          <w:sz w:val="24"/>
          <w:szCs w:val="24"/>
        </w:rPr>
        <w:t>are trained</w:t>
      </w:r>
      <w:proofErr w:type="gramEnd"/>
      <w:r>
        <w:rPr>
          <w:rFonts w:ascii="Times New Roman" w:eastAsia="Times New Roman" w:hAnsi="Times New Roman" w:cs="Times New Roman"/>
          <w:b w:val="0"/>
          <w:sz w:val="24"/>
          <w:szCs w:val="24"/>
        </w:rPr>
        <w:t xml:space="preserve"> to perform behavioral threat assessments. “In K-8 schools, a behavioral threat assessment is </w:t>
      </w:r>
      <w:proofErr w:type="gramStart"/>
      <w:r>
        <w:rPr>
          <w:rFonts w:ascii="Times New Roman" w:eastAsia="Times New Roman" w:hAnsi="Times New Roman" w:cs="Times New Roman"/>
          <w:b w:val="0"/>
          <w:sz w:val="24"/>
          <w:szCs w:val="24"/>
        </w:rPr>
        <w:t>a proactive</w:t>
      </w:r>
      <w:proofErr w:type="gramEnd"/>
      <w:r>
        <w:rPr>
          <w:rFonts w:ascii="Times New Roman" w:eastAsia="Times New Roman" w:hAnsi="Times New Roman" w:cs="Times New Roman"/>
          <w:b w:val="0"/>
          <w:sz w:val="24"/>
          <w:szCs w:val="24"/>
        </w:rPr>
        <w:t xml:space="preserve"> approach to identify, assess, and provide </w:t>
      </w:r>
      <w:proofErr w:type="gramStart"/>
      <w:r>
        <w:rPr>
          <w:rFonts w:ascii="Times New Roman" w:eastAsia="Times New Roman" w:hAnsi="Times New Roman" w:cs="Times New Roman"/>
          <w:b w:val="0"/>
          <w:sz w:val="24"/>
          <w:szCs w:val="24"/>
        </w:rPr>
        <w:t>appropriate  interventions</w:t>
      </w:r>
      <w:proofErr w:type="gramEnd"/>
      <w:r>
        <w:rPr>
          <w:rFonts w:ascii="Times New Roman" w:eastAsia="Times New Roman" w:hAnsi="Times New Roman" w:cs="Times New Roman"/>
          <w:b w:val="0"/>
          <w:sz w:val="24"/>
          <w:szCs w:val="24"/>
        </w:rPr>
        <w:t xml:space="preserve"> and resources for students who display a behavior that elicits concern for the safety of themselves or others.” A behavioral threat assessment:</w:t>
      </w:r>
    </w:p>
    <w:p w14:paraId="09128458" w14:textId="77777777" w:rsidR="00363DD8" w:rsidRDefault="001E7F0F">
      <w:pPr>
        <w:pStyle w:val="Heading2"/>
        <w:keepNext w:val="0"/>
        <w:keepLines w:val="0"/>
        <w:numPr>
          <w:ilvl w:val="0"/>
          <w:numId w:val="4"/>
        </w:numPr>
        <w:spacing w:before="60" w:after="0" w:line="240" w:lineRule="auto"/>
        <w:jc w:val="both"/>
        <w:rPr>
          <w:rFonts w:ascii="Times New Roman" w:eastAsia="Times New Roman" w:hAnsi="Times New Roman" w:cs="Times New Roman"/>
          <w:sz w:val="16"/>
          <w:szCs w:val="16"/>
        </w:rPr>
      </w:pPr>
      <w:bookmarkStart w:id="39" w:name="_heading=h.4qxbokij0a9r" w:colFirst="0" w:colLast="0"/>
      <w:bookmarkEnd w:id="39"/>
      <w:r>
        <w:rPr>
          <w:rFonts w:ascii="Times New Roman" w:eastAsia="Times New Roman" w:hAnsi="Times New Roman" w:cs="Times New Roman"/>
          <w:b w:val="0"/>
          <w:sz w:val="24"/>
          <w:szCs w:val="24"/>
        </w:rPr>
        <w:t>Focuses on behaviors, not traits or profiles.</w:t>
      </w:r>
    </w:p>
    <w:p w14:paraId="09128459" w14:textId="77777777" w:rsidR="00363DD8" w:rsidRDefault="001E7F0F">
      <w:pPr>
        <w:pStyle w:val="Heading2"/>
        <w:keepNext w:val="0"/>
        <w:keepLines w:val="0"/>
        <w:numPr>
          <w:ilvl w:val="0"/>
          <w:numId w:val="4"/>
        </w:numPr>
        <w:spacing w:before="0" w:after="0" w:line="240" w:lineRule="auto"/>
        <w:jc w:val="both"/>
        <w:rPr>
          <w:rFonts w:ascii="Times New Roman" w:eastAsia="Times New Roman" w:hAnsi="Times New Roman" w:cs="Times New Roman"/>
          <w:sz w:val="16"/>
          <w:szCs w:val="16"/>
        </w:rPr>
      </w:pPr>
      <w:bookmarkStart w:id="40" w:name="_heading=h.wriu944xslgb" w:colFirst="0" w:colLast="0"/>
      <w:bookmarkEnd w:id="40"/>
      <w:r>
        <w:rPr>
          <w:rFonts w:ascii="Times New Roman" w:eastAsia="Times New Roman" w:hAnsi="Times New Roman" w:cs="Times New Roman"/>
          <w:b w:val="0"/>
          <w:sz w:val="24"/>
          <w:szCs w:val="24"/>
        </w:rPr>
        <w:t>Involves multidisciplinary school staff.</w:t>
      </w:r>
    </w:p>
    <w:p w14:paraId="0912845A" w14:textId="77777777" w:rsidR="00363DD8" w:rsidRDefault="001E7F0F">
      <w:pPr>
        <w:pStyle w:val="Heading2"/>
        <w:keepNext w:val="0"/>
        <w:keepLines w:val="0"/>
        <w:numPr>
          <w:ilvl w:val="0"/>
          <w:numId w:val="4"/>
        </w:numPr>
        <w:spacing w:before="0" w:after="0" w:line="240" w:lineRule="auto"/>
        <w:jc w:val="both"/>
        <w:rPr>
          <w:rFonts w:ascii="Times New Roman" w:eastAsia="Times New Roman" w:hAnsi="Times New Roman" w:cs="Times New Roman"/>
          <w:sz w:val="16"/>
          <w:szCs w:val="16"/>
        </w:rPr>
      </w:pPr>
      <w:bookmarkStart w:id="41" w:name="_heading=h.qv7w8exalali" w:colFirst="0" w:colLast="0"/>
      <w:bookmarkEnd w:id="41"/>
      <w:r>
        <w:rPr>
          <w:rFonts w:ascii="Times New Roman" w:eastAsia="Times New Roman" w:hAnsi="Times New Roman" w:cs="Times New Roman"/>
          <w:b w:val="0"/>
          <w:sz w:val="24"/>
          <w:szCs w:val="24"/>
        </w:rPr>
        <w:t xml:space="preserve">Identifies threatening and other concerning </w:t>
      </w:r>
      <w:proofErr w:type="gramStart"/>
      <w:r>
        <w:rPr>
          <w:rFonts w:ascii="Times New Roman" w:eastAsia="Times New Roman" w:hAnsi="Times New Roman" w:cs="Times New Roman"/>
          <w:b w:val="0"/>
          <w:sz w:val="24"/>
          <w:szCs w:val="24"/>
        </w:rPr>
        <w:t>behaviors, and</w:t>
      </w:r>
      <w:proofErr w:type="gramEnd"/>
      <w:r>
        <w:rPr>
          <w:rFonts w:ascii="Times New Roman" w:eastAsia="Times New Roman" w:hAnsi="Times New Roman" w:cs="Times New Roman"/>
          <w:b w:val="0"/>
          <w:sz w:val="24"/>
          <w:szCs w:val="24"/>
        </w:rPr>
        <w:t xml:space="preserve"> </w:t>
      </w:r>
      <w:proofErr w:type="gramStart"/>
      <w:r>
        <w:rPr>
          <w:rFonts w:ascii="Times New Roman" w:eastAsia="Times New Roman" w:hAnsi="Times New Roman" w:cs="Times New Roman"/>
          <w:b w:val="0"/>
          <w:sz w:val="24"/>
          <w:szCs w:val="24"/>
        </w:rPr>
        <w:t>assesses</w:t>
      </w:r>
      <w:proofErr w:type="gramEnd"/>
      <w:r>
        <w:rPr>
          <w:rFonts w:ascii="Times New Roman" w:eastAsia="Times New Roman" w:hAnsi="Times New Roman" w:cs="Times New Roman"/>
          <w:b w:val="0"/>
          <w:sz w:val="24"/>
          <w:szCs w:val="24"/>
        </w:rPr>
        <w:t xml:space="preserve"> them in context.</w:t>
      </w:r>
    </w:p>
    <w:p w14:paraId="0912845B" w14:textId="77777777" w:rsidR="00363DD8" w:rsidRDefault="001E7F0F">
      <w:pPr>
        <w:pStyle w:val="Heading2"/>
        <w:keepNext w:val="0"/>
        <w:keepLines w:val="0"/>
        <w:numPr>
          <w:ilvl w:val="0"/>
          <w:numId w:val="4"/>
        </w:numPr>
        <w:spacing w:before="0" w:after="0" w:line="240" w:lineRule="auto"/>
        <w:jc w:val="both"/>
        <w:rPr>
          <w:rFonts w:ascii="Times New Roman" w:eastAsia="Times New Roman" w:hAnsi="Times New Roman" w:cs="Times New Roman"/>
          <w:sz w:val="16"/>
          <w:szCs w:val="16"/>
        </w:rPr>
      </w:pPr>
      <w:bookmarkStart w:id="42" w:name="_heading=h.ri0bql4y283a" w:colFirst="0" w:colLast="0"/>
      <w:bookmarkEnd w:id="42"/>
      <w:r>
        <w:rPr>
          <w:rFonts w:ascii="Times New Roman" w:eastAsia="Times New Roman" w:hAnsi="Times New Roman" w:cs="Times New Roman"/>
          <w:b w:val="0"/>
          <w:sz w:val="24"/>
          <w:szCs w:val="24"/>
        </w:rPr>
        <w:t xml:space="preserve">Provides students with additional </w:t>
      </w:r>
      <w:proofErr w:type="gramStart"/>
      <w:r>
        <w:rPr>
          <w:rFonts w:ascii="Times New Roman" w:eastAsia="Times New Roman" w:hAnsi="Times New Roman" w:cs="Times New Roman"/>
          <w:b w:val="0"/>
          <w:sz w:val="24"/>
          <w:szCs w:val="24"/>
        </w:rPr>
        <w:t>supports</w:t>
      </w:r>
      <w:proofErr w:type="gramEnd"/>
      <w:r>
        <w:rPr>
          <w:rFonts w:ascii="Times New Roman" w:eastAsia="Times New Roman" w:hAnsi="Times New Roman" w:cs="Times New Roman"/>
          <w:b w:val="0"/>
          <w:sz w:val="24"/>
          <w:szCs w:val="24"/>
        </w:rPr>
        <w:t>.</w:t>
      </w:r>
    </w:p>
    <w:p w14:paraId="0912845C" w14:textId="77777777" w:rsidR="00363DD8" w:rsidRDefault="001E7F0F">
      <w:pPr>
        <w:pStyle w:val="Heading2"/>
        <w:keepNext w:val="0"/>
        <w:keepLines w:val="0"/>
        <w:numPr>
          <w:ilvl w:val="0"/>
          <w:numId w:val="4"/>
        </w:numPr>
        <w:spacing w:before="0" w:after="0" w:line="240" w:lineRule="auto"/>
        <w:jc w:val="both"/>
        <w:rPr>
          <w:rFonts w:ascii="Times New Roman" w:eastAsia="Times New Roman" w:hAnsi="Times New Roman" w:cs="Times New Roman"/>
          <w:sz w:val="16"/>
          <w:szCs w:val="16"/>
        </w:rPr>
      </w:pPr>
      <w:bookmarkStart w:id="43" w:name="_heading=h.ue5ojtkvy901" w:colFirst="0" w:colLast="0"/>
      <w:bookmarkEnd w:id="43"/>
      <w:r>
        <w:rPr>
          <w:rFonts w:ascii="Times New Roman" w:eastAsia="Times New Roman" w:hAnsi="Times New Roman" w:cs="Times New Roman"/>
          <w:b w:val="0"/>
          <w:sz w:val="24"/>
          <w:szCs w:val="24"/>
        </w:rPr>
        <w:t>Utilizes existing school resources.</w:t>
      </w:r>
    </w:p>
    <w:p w14:paraId="0912845D" w14:textId="77777777" w:rsidR="00363DD8" w:rsidRDefault="001E7F0F">
      <w:pPr>
        <w:pStyle w:val="Heading2"/>
        <w:keepNext w:val="0"/>
        <w:keepLines w:val="0"/>
        <w:numPr>
          <w:ilvl w:val="0"/>
          <w:numId w:val="4"/>
        </w:numPr>
        <w:spacing w:before="0" w:after="0" w:line="240" w:lineRule="auto"/>
        <w:jc w:val="both"/>
        <w:rPr>
          <w:rFonts w:ascii="Times New Roman" w:eastAsia="Times New Roman" w:hAnsi="Times New Roman" w:cs="Times New Roman"/>
          <w:sz w:val="16"/>
          <w:szCs w:val="16"/>
        </w:rPr>
      </w:pPr>
      <w:bookmarkStart w:id="44" w:name="_heading=h.f9jz5lnokp7f" w:colFirst="0" w:colLast="0"/>
      <w:bookmarkEnd w:id="44"/>
      <w:r>
        <w:rPr>
          <w:rFonts w:ascii="Times New Roman" w:eastAsia="Times New Roman" w:hAnsi="Times New Roman" w:cs="Times New Roman"/>
          <w:b w:val="0"/>
          <w:sz w:val="24"/>
          <w:szCs w:val="24"/>
        </w:rPr>
        <w:t>Promotes a safe school climate.</w:t>
      </w:r>
    </w:p>
    <w:p w14:paraId="0912845E" w14:textId="77777777" w:rsidR="00363DD8" w:rsidRDefault="001E7F0F">
      <w:pPr>
        <w:pStyle w:val="Heading2"/>
        <w:keepNext w:val="0"/>
        <w:keepLines w:val="0"/>
        <w:spacing w:before="60" w:after="0" w:line="240" w:lineRule="auto"/>
        <w:ind w:left="20" w:firstLine="20"/>
        <w:jc w:val="both"/>
        <w:rPr>
          <w:rFonts w:ascii="Times New Roman" w:eastAsia="Times New Roman" w:hAnsi="Times New Roman" w:cs="Times New Roman"/>
          <w:b w:val="0"/>
          <w:sz w:val="24"/>
          <w:szCs w:val="24"/>
        </w:rPr>
      </w:pPr>
      <w:bookmarkStart w:id="45" w:name="_heading=h.m3ukfjz6p9bc" w:colFirst="0" w:colLast="0"/>
      <w:bookmarkEnd w:id="45"/>
      <w:r>
        <w:rPr>
          <w:rFonts w:ascii="Times New Roman" w:eastAsia="Times New Roman" w:hAnsi="Times New Roman" w:cs="Times New Roman"/>
          <w:b w:val="0"/>
          <w:sz w:val="24"/>
          <w:szCs w:val="24"/>
        </w:rPr>
        <w:t xml:space="preserve"> </w:t>
      </w:r>
    </w:p>
    <w:p w14:paraId="0912845F" w14:textId="77777777" w:rsidR="00363DD8" w:rsidRDefault="001E7F0F">
      <w:pPr>
        <w:pStyle w:val="Heading1"/>
        <w:keepNext w:val="0"/>
        <w:keepLines w:val="0"/>
        <w:spacing w:before="60" w:line="240" w:lineRule="auto"/>
        <w:jc w:val="both"/>
        <w:rPr>
          <w:rFonts w:ascii="Times New Roman" w:eastAsia="Times New Roman" w:hAnsi="Times New Roman" w:cs="Times New Roman"/>
          <w:b/>
          <w:color w:val="000000"/>
          <w:sz w:val="24"/>
          <w:szCs w:val="24"/>
        </w:rPr>
      </w:pPr>
      <w:bookmarkStart w:id="46" w:name="_heading=h.fi23roa6vh7f" w:colFirst="0" w:colLast="0"/>
      <w:bookmarkEnd w:id="46"/>
      <w:r>
        <w:rPr>
          <w:rFonts w:ascii="Times New Roman" w:eastAsia="Times New Roman" w:hAnsi="Times New Roman" w:cs="Times New Roman"/>
          <w:b/>
          <w:color w:val="000000"/>
          <w:sz w:val="24"/>
          <w:szCs w:val="24"/>
        </w:rPr>
        <w:t>School Emergency Operation Plan</w:t>
      </w:r>
    </w:p>
    <w:p w14:paraId="09128460" w14:textId="77777777" w:rsidR="00363DD8" w:rsidRDefault="001E7F0F">
      <w:pPr>
        <w:pStyle w:val="Heading1"/>
        <w:keepNext w:val="0"/>
        <w:keepLines w:val="0"/>
        <w:spacing w:before="60" w:line="240" w:lineRule="auto"/>
        <w:jc w:val="both"/>
        <w:rPr>
          <w:rFonts w:ascii="Times New Roman" w:eastAsia="Times New Roman" w:hAnsi="Times New Roman" w:cs="Times New Roman"/>
          <w:color w:val="000000"/>
          <w:sz w:val="24"/>
          <w:szCs w:val="24"/>
        </w:rPr>
      </w:pPr>
      <w:bookmarkStart w:id="47" w:name="_heading=h.m93m7uri25si" w:colFirst="0" w:colLast="0"/>
      <w:bookmarkEnd w:id="47"/>
      <w:r>
        <w:rPr>
          <w:rFonts w:ascii="Times New Roman" w:eastAsia="Times New Roman" w:hAnsi="Times New Roman" w:cs="Times New Roman"/>
          <w:color w:val="000000"/>
          <w:sz w:val="24"/>
          <w:szCs w:val="24"/>
        </w:rPr>
        <w:lastRenderedPageBreak/>
        <w:t xml:space="preserve">This plan addresses our planned response to all hazards and emergency incidents. The plan outlines the expectations of school staff and students as well as providing authority for personnel to enact the plan as needed. The plan identifies internal and external communications; training and sustainability; authority and references as defined by state mandates and actions the school will use for prevention, protection, mitigation, response, and recovery. Every year we </w:t>
      </w:r>
      <w:proofErr w:type="gramStart"/>
      <w:r>
        <w:rPr>
          <w:rFonts w:ascii="Times New Roman" w:eastAsia="Times New Roman" w:hAnsi="Times New Roman" w:cs="Times New Roman"/>
          <w:color w:val="000000"/>
          <w:sz w:val="24"/>
          <w:szCs w:val="24"/>
        </w:rPr>
        <w:t>make time</w:t>
      </w:r>
      <w:proofErr w:type="gramEnd"/>
      <w:r>
        <w:rPr>
          <w:rFonts w:ascii="Times New Roman" w:eastAsia="Times New Roman" w:hAnsi="Times New Roman" w:cs="Times New Roman"/>
          <w:color w:val="000000"/>
          <w:sz w:val="24"/>
          <w:szCs w:val="24"/>
        </w:rPr>
        <w:t xml:space="preserve"> to practice with our staff and students the safe, planned response to different emergency scenarios.</w:t>
      </w:r>
    </w:p>
    <w:p w14:paraId="09128461" w14:textId="77777777" w:rsidR="00363DD8" w:rsidRDefault="001E7F0F">
      <w:pPr>
        <w:pStyle w:val="Heading1"/>
        <w:keepNext w:val="0"/>
        <w:keepLines w:val="0"/>
        <w:spacing w:before="60" w:line="240" w:lineRule="auto"/>
        <w:ind w:left="20"/>
        <w:jc w:val="both"/>
        <w:rPr>
          <w:rFonts w:ascii="Times New Roman" w:eastAsia="Times New Roman" w:hAnsi="Times New Roman" w:cs="Times New Roman"/>
          <w:color w:val="000000"/>
          <w:sz w:val="24"/>
          <w:szCs w:val="24"/>
        </w:rPr>
      </w:pPr>
      <w:bookmarkStart w:id="48" w:name="_heading=h.erb0jloflrts" w:colFirst="0" w:colLast="0"/>
      <w:bookmarkEnd w:id="48"/>
      <w:r>
        <w:rPr>
          <w:rFonts w:ascii="Times New Roman" w:eastAsia="Times New Roman" w:hAnsi="Times New Roman" w:cs="Times New Roman"/>
          <w:color w:val="000000"/>
          <w:sz w:val="24"/>
          <w:szCs w:val="24"/>
        </w:rPr>
        <w:t xml:space="preserve"> </w:t>
      </w:r>
    </w:p>
    <w:p w14:paraId="09128462" w14:textId="77777777" w:rsidR="00363DD8" w:rsidRDefault="001E7F0F">
      <w:pPr>
        <w:pStyle w:val="Heading1"/>
        <w:keepNext w:val="0"/>
        <w:keepLines w:val="0"/>
        <w:spacing w:before="60" w:line="240" w:lineRule="auto"/>
        <w:jc w:val="both"/>
        <w:rPr>
          <w:rFonts w:ascii="Times New Roman" w:eastAsia="Times New Roman" w:hAnsi="Times New Roman" w:cs="Times New Roman"/>
          <w:b/>
          <w:color w:val="000000"/>
          <w:sz w:val="24"/>
          <w:szCs w:val="24"/>
        </w:rPr>
      </w:pPr>
      <w:bookmarkStart w:id="49" w:name="_heading=h.qwbap1dgh9wv" w:colFirst="0" w:colLast="0"/>
      <w:bookmarkEnd w:id="49"/>
      <w:r>
        <w:rPr>
          <w:rFonts w:ascii="Times New Roman" w:eastAsia="Times New Roman" w:hAnsi="Times New Roman" w:cs="Times New Roman"/>
          <w:b/>
          <w:color w:val="000000"/>
          <w:sz w:val="24"/>
          <w:szCs w:val="24"/>
        </w:rPr>
        <w:t>Safety Cameras and Burglar Alarm</w:t>
      </w:r>
    </w:p>
    <w:p w14:paraId="09128463" w14:textId="77777777" w:rsidR="00363DD8" w:rsidRDefault="001E7F0F">
      <w:pPr>
        <w:pStyle w:val="Heading1"/>
        <w:keepNext w:val="0"/>
        <w:keepLines w:val="0"/>
        <w:spacing w:before="60" w:line="240" w:lineRule="auto"/>
        <w:jc w:val="both"/>
        <w:rPr>
          <w:rFonts w:ascii="Times New Roman" w:eastAsia="Times New Roman" w:hAnsi="Times New Roman" w:cs="Times New Roman"/>
          <w:color w:val="000000"/>
          <w:sz w:val="24"/>
          <w:szCs w:val="24"/>
        </w:rPr>
      </w:pPr>
      <w:bookmarkStart w:id="50" w:name="_heading=h.1ak0k4zfj2tc" w:colFirst="0" w:colLast="0"/>
      <w:bookmarkEnd w:id="50"/>
      <w:r>
        <w:rPr>
          <w:rFonts w:ascii="Times New Roman" w:eastAsia="Times New Roman" w:hAnsi="Times New Roman" w:cs="Times New Roman"/>
          <w:color w:val="000000"/>
          <w:sz w:val="24"/>
          <w:szCs w:val="24"/>
        </w:rPr>
        <w:t xml:space="preserve">To increase the security in our school, our school has installed security cameras in our hallways, gym, entrances and around our school building. Our alarms </w:t>
      </w:r>
      <w:proofErr w:type="gramStart"/>
      <w:r>
        <w:rPr>
          <w:rFonts w:ascii="Times New Roman" w:eastAsia="Times New Roman" w:hAnsi="Times New Roman" w:cs="Times New Roman"/>
          <w:color w:val="000000"/>
          <w:sz w:val="24"/>
          <w:szCs w:val="24"/>
        </w:rPr>
        <w:t>are directly connected</w:t>
      </w:r>
      <w:proofErr w:type="gramEnd"/>
      <w:r>
        <w:rPr>
          <w:rFonts w:ascii="Times New Roman" w:eastAsia="Times New Roman" w:hAnsi="Times New Roman" w:cs="Times New Roman"/>
          <w:color w:val="000000"/>
          <w:sz w:val="24"/>
          <w:szCs w:val="24"/>
        </w:rPr>
        <w:t xml:space="preserve"> to first responders near us.</w:t>
      </w:r>
    </w:p>
    <w:p w14:paraId="09128464" w14:textId="77777777" w:rsidR="00363DD8" w:rsidRDefault="001E7F0F">
      <w:pPr>
        <w:pStyle w:val="Heading1"/>
        <w:keepNext w:val="0"/>
        <w:keepLines w:val="0"/>
        <w:spacing w:before="60" w:line="240" w:lineRule="auto"/>
        <w:ind w:left="20"/>
        <w:jc w:val="both"/>
        <w:rPr>
          <w:rFonts w:ascii="Times New Roman" w:eastAsia="Times New Roman" w:hAnsi="Times New Roman" w:cs="Times New Roman"/>
          <w:b/>
          <w:color w:val="000000"/>
          <w:u w:val="single"/>
        </w:rPr>
      </w:pPr>
      <w:bookmarkStart w:id="51" w:name="_heading=h.sc2uf7m6xqb4" w:colFirst="0" w:colLast="0"/>
      <w:bookmarkEnd w:id="51"/>
      <w:r>
        <w:rPr>
          <w:rFonts w:ascii="Times New Roman" w:eastAsia="Times New Roman" w:hAnsi="Times New Roman" w:cs="Times New Roman"/>
          <w:b/>
          <w:color w:val="000000"/>
          <w:u w:val="single"/>
        </w:rPr>
        <w:t xml:space="preserve"> </w:t>
      </w:r>
    </w:p>
    <w:p w14:paraId="6C6E6AC7" w14:textId="62E4D04B" w:rsidR="00C167F2" w:rsidRPr="00ED5F5D" w:rsidRDefault="00C167F2" w:rsidP="00C167F2">
      <w:pPr>
        <w:rPr>
          <w:rFonts w:ascii="Times New Roman" w:hAnsi="Times New Roman" w:cs="Times New Roman"/>
          <w:b/>
          <w:bCs/>
          <w:sz w:val="24"/>
          <w:szCs w:val="24"/>
        </w:rPr>
      </w:pPr>
      <w:r w:rsidRPr="00ED5F5D">
        <w:rPr>
          <w:rFonts w:ascii="Times New Roman" w:hAnsi="Times New Roman" w:cs="Times New Roman"/>
          <w:b/>
          <w:bCs/>
          <w:sz w:val="24"/>
          <w:szCs w:val="24"/>
        </w:rPr>
        <w:t>Sick Child</w:t>
      </w:r>
    </w:p>
    <w:p w14:paraId="769D9B3D" w14:textId="77777777" w:rsidR="007A24BD" w:rsidRDefault="00812E56" w:rsidP="007A24BD">
      <w:pPr>
        <w:spacing w:before="100" w:beforeAutospacing="1" w:after="100" w:afterAutospacing="1" w:line="240" w:lineRule="auto"/>
        <w:outlineLvl w:val="2"/>
        <w:rPr>
          <w:rFonts w:ascii="Times New Roman" w:eastAsia="Times New Roman" w:hAnsi="Times New Roman" w:cs="Times New Roman"/>
          <w:sz w:val="27"/>
          <w:szCs w:val="27"/>
        </w:rPr>
      </w:pPr>
      <w:r w:rsidRPr="00ED5F5D">
        <w:rPr>
          <w:rFonts w:ascii="Times New Roman" w:eastAsia="Times New Roman" w:hAnsi="Times New Roman" w:cs="Times New Roman"/>
          <w:sz w:val="27"/>
          <w:szCs w:val="27"/>
        </w:rPr>
        <w:t>A child should stay home if they have:</w:t>
      </w:r>
    </w:p>
    <w:p w14:paraId="16B353F1" w14:textId="657FE5BE" w:rsidR="00812E56" w:rsidRPr="007A24BD" w:rsidRDefault="00812E56" w:rsidP="007A24BD">
      <w:pPr>
        <w:spacing w:before="100" w:beforeAutospacing="1" w:after="100" w:afterAutospacing="1" w:line="240" w:lineRule="auto"/>
        <w:outlineLvl w:val="2"/>
        <w:rPr>
          <w:rFonts w:ascii="Times New Roman" w:eastAsia="Times New Roman" w:hAnsi="Times New Roman" w:cs="Times New Roman"/>
          <w:sz w:val="27"/>
          <w:szCs w:val="27"/>
        </w:rPr>
      </w:pPr>
      <w:r w:rsidRPr="007A24BD">
        <w:rPr>
          <w:rFonts w:ascii="Times New Roman" w:eastAsia="Times New Roman" w:hAnsi="Times New Roman" w:cs="Times New Roman"/>
          <w:b/>
          <w:bCs/>
          <w:i/>
          <w:iCs/>
        </w:rPr>
        <w:t>Fever:</w:t>
      </w:r>
      <w:r w:rsidR="00AB2B7B" w:rsidRPr="00ED5F5D">
        <w:rPr>
          <w:rFonts w:ascii="Times New Roman" w:eastAsia="Times New Roman" w:hAnsi="Times New Roman" w:cs="Times New Roman"/>
        </w:rPr>
        <w:t xml:space="preserve"> </w:t>
      </w:r>
      <w:r w:rsidRPr="00ED5F5D">
        <w:rPr>
          <w:rFonts w:ascii="Times New Roman" w:eastAsia="Times New Roman" w:hAnsi="Times New Roman" w:cs="Times New Roman"/>
          <w:sz w:val="24"/>
          <w:szCs w:val="24"/>
        </w:rPr>
        <w:t xml:space="preserve">Temperature of </w:t>
      </w:r>
      <w:r w:rsidRPr="00ED5F5D">
        <w:rPr>
          <w:rFonts w:ascii="Times New Roman" w:eastAsia="Times New Roman" w:hAnsi="Times New Roman" w:cs="Times New Roman"/>
          <w:b/>
          <w:bCs/>
          <w:sz w:val="24"/>
          <w:szCs w:val="24"/>
        </w:rPr>
        <w:t>100.4°F (38°C)</w:t>
      </w:r>
      <w:r w:rsidRPr="00ED5F5D">
        <w:rPr>
          <w:rFonts w:ascii="Times New Roman" w:eastAsia="Times New Roman" w:hAnsi="Times New Roman" w:cs="Times New Roman"/>
          <w:sz w:val="24"/>
          <w:szCs w:val="24"/>
        </w:rPr>
        <w:t xml:space="preserve"> or higher.</w:t>
      </w:r>
      <w:r w:rsidR="00AB2B7B" w:rsidRPr="00ED5F5D">
        <w:rPr>
          <w:rFonts w:ascii="Times New Roman" w:eastAsia="Times New Roman" w:hAnsi="Times New Roman" w:cs="Times New Roman"/>
        </w:rPr>
        <w:t xml:space="preserve"> </w:t>
      </w:r>
      <w:r w:rsidRPr="00ED5F5D">
        <w:rPr>
          <w:rFonts w:ascii="Times New Roman" w:eastAsia="Times New Roman" w:hAnsi="Times New Roman" w:cs="Times New Roman"/>
          <w:sz w:val="24"/>
          <w:szCs w:val="24"/>
        </w:rPr>
        <w:t xml:space="preserve">They should stay home until </w:t>
      </w:r>
      <w:r w:rsidRPr="00ED5F5D">
        <w:rPr>
          <w:rFonts w:ascii="Times New Roman" w:eastAsia="Times New Roman" w:hAnsi="Times New Roman" w:cs="Times New Roman"/>
          <w:b/>
          <w:bCs/>
          <w:sz w:val="24"/>
          <w:szCs w:val="24"/>
        </w:rPr>
        <w:t>fever-free for at least 24 hours</w:t>
      </w:r>
      <w:r w:rsidRPr="00ED5F5D">
        <w:rPr>
          <w:rFonts w:ascii="Times New Roman" w:eastAsia="Times New Roman" w:hAnsi="Times New Roman" w:cs="Times New Roman"/>
          <w:sz w:val="24"/>
          <w:szCs w:val="24"/>
        </w:rPr>
        <w:t xml:space="preserve"> </w:t>
      </w:r>
      <w:r w:rsidRPr="00ED5F5D">
        <w:rPr>
          <w:rFonts w:ascii="Times New Roman" w:eastAsia="Times New Roman" w:hAnsi="Times New Roman" w:cs="Times New Roman"/>
          <w:i/>
          <w:iCs/>
          <w:sz w:val="24"/>
          <w:szCs w:val="24"/>
        </w:rPr>
        <w:t>without</w:t>
      </w:r>
      <w:r w:rsidRPr="00ED5F5D">
        <w:rPr>
          <w:rFonts w:ascii="Times New Roman" w:eastAsia="Times New Roman" w:hAnsi="Times New Roman" w:cs="Times New Roman"/>
          <w:sz w:val="24"/>
          <w:szCs w:val="24"/>
        </w:rPr>
        <w:t xml:space="preserve"> fever-reducing medication.</w:t>
      </w:r>
    </w:p>
    <w:p w14:paraId="5FBA8C84" w14:textId="28FA7365" w:rsidR="00812E56" w:rsidRPr="00ED5F5D" w:rsidRDefault="00812E56" w:rsidP="007A24BD">
      <w:pPr>
        <w:spacing w:before="100" w:beforeAutospacing="1" w:after="100" w:afterAutospacing="1" w:line="240" w:lineRule="auto"/>
        <w:rPr>
          <w:rFonts w:ascii="Times New Roman" w:eastAsia="Times New Roman" w:hAnsi="Times New Roman" w:cs="Times New Roman"/>
          <w:sz w:val="24"/>
          <w:szCs w:val="24"/>
        </w:rPr>
      </w:pPr>
      <w:r w:rsidRPr="007A24BD">
        <w:rPr>
          <w:rFonts w:ascii="Times New Roman" w:eastAsia="Times New Roman" w:hAnsi="Times New Roman" w:cs="Times New Roman"/>
          <w:b/>
          <w:bCs/>
          <w:i/>
          <w:iCs/>
          <w:sz w:val="24"/>
          <w:szCs w:val="24"/>
        </w:rPr>
        <w:t>Vomiting or diarrhea</w:t>
      </w:r>
      <w:r w:rsidR="00AB2B7B" w:rsidRPr="007A24BD">
        <w:rPr>
          <w:rFonts w:ascii="Times New Roman" w:eastAsia="Times New Roman" w:hAnsi="Times New Roman" w:cs="Times New Roman"/>
          <w:b/>
          <w:bCs/>
          <w:i/>
          <w:iCs/>
          <w:sz w:val="24"/>
          <w:szCs w:val="24"/>
        </w:rPr>
        <w:t>:</w:t>
      </w:r>
      <w:r w:rsidR="00AB2B7B" w:rsidRPr="00ED5F5D">
        <w:rPr>
          <w:rFonts w:ascii="Times New Roman" w:eastAsia="Times New Roman" w:hAnsi="Times New Roman" w:cs="Times New Roman"/>
          <w:b/>
          <w:bCs/>
          <w:sz w:val="24"/>
          <w:szCs w:val="24"/>
        </w:rPr>
        <w:t xml:space="preserve"> </w:t>
      </w:r>
      <w:r w:rsidRPr="00ED5F5D">
        <w:rPr>
          <w:rFonts w:ascii="Times New Roman" w:eastAsia="Times New Roman" w:hAnsi="Times New Roman" w:cs="Times New Roman"/>
          <w:sz w:val="24"/>
          <w:szCs w:val="24"/>
        </w:rPr>
        <w:t xml:space="preserve">Stay home until </w:t>
      </w:r>
      <w:r w:rsidRPr="00ED5F5D">
        <w:rPr>
          <w:rFonts w:ascii="Times New Roman" w:eastAsia="Times New Roman" w:hAnsi="Times New Roman" w:cs="Times New Roman"/>
          <w:b/>
          <w:bCs/>
          <w:sz w:val="24"/>
          <w:szCs w:val="24"/>
        </w:rPr>
        <w:t>24 hours after the last episode</w:t>
      </w:r>
      <w:r w:rsidRPr="00ED5F5D">
        <w:rPr>
          <w:rFonts w:ascii="Times New Roman" w:eastAsia="Times New Roman" w:hAnsi="Times New Roman" w:cs="Times New Roman"/>
          <w:sz w:val="24"/>
          <w:szCs w:val="24"/>
        </w:rPr>
        <w:t xml:space="preserve"> of vomiting or diarrhea.</w:t>
      </w:r>
    </w:p>
    <w:p w14:paraId="0005A1AD" w14:textId="2A6479D9" w:rsidR="00812E56" w:rsidRPr="00ED5F5D" w:rsidRDefault="00812E56" w:rsidP="007A24BD">
      <w:pPr>
        <w:spacing w:before="100" w:beforeAutospacing="1" w:after="100" w:afterAutospacing="1" w:line="240" w:lineRule="auto"/>
        <w:rPr>
          <w:rFonts w:ascii="Times New Roman" w:eastAsia="Times New Roman" w:hAnsi="Times New Roman" w:cs="Times New Roman"/>
          <w:sz w:val="24"/>
          <w:szCs w:val="24"/>
        </w:rPr>
      </w:pPr>
      <w:r w:rsidRPr="007A24BD">
        <w:rPr>
          <w:rFonts w:ascii="Times New Roman" w:eastAsia="Times New Roman" w:hAnsi="Times New Roman" w:cs="Times New Roman"/>
          <w:b/>
          <w:bCs/>
          <w:i/>
          <w:iCs/>
          <w:sz w:val="24"/>
          <w:szCs w:val="24"/>
        </w:rPr>
        <w:t>Contagious illnesses:</w:t>
      </w:r>
      <w:r w:rsidR="00AB2B7B" w:rsidRPr="00ED5F5D">
        <w:rPr>
          <w:rFonts w:ascii="Times New Roman" w:eastAsia="Times New Roman" w:hAnsi="Times New Roman" w:cs="Times New Roman"/>
          <w:sz w:val="24"/>
          <w:szCs w:val="24"/>
        </w:rPr>
        <w:t xml:space="preserve"> </w:t>
      </w:r>
      <w:r w:rsidRPr="00ED5F5D">
        <w:rPr>
          <w:rFonts w:ascii="Times New Roman" w:eastAsia="Times New Roman" w:hAnsi="Times New Roman" w:cs="Times New Roman"/>
          <w:sz w:val="24"/>
          <w:szCs w:val="24"/>
        </w:rPr>
        <w:t xml:space="preserve">Strep throat (stay home until </w:t>
      </w:r>
      <w:r w:rsidRPr="00ED5F5D">
        <w:rPr>
          <w:rFonts w:ascii="Times New Roman" w:eastAsia="Times New Roman" w:hAnsi="Times New Roman" w:cs="Times New Roman"/>
          <w:b/>
          <w:bCs/>
          <w:sz w:val="24"/>
          <w:szCs w:val="24"/>
        </w:rPr>
        <w:t>24 hours after starting antibiotics</w:t>
      </w:r>
      <w:r w:rsidRPr="00ED5F5D">
        <w:rPr>
          <w:rFonts w:ascii="Times New Roman" w:eastAsia="Times New Roman" w:hAnsi="Times New Roman" w:cs="Times New Roman"/>
          <w:sz w:val="24"/>
          <w:szCs w:val="24"/>
        </w:rPr>
        <w:t>).</w:t>
      </w:r>
      <w:r w:rsidR="00AB2B7B" w:rsidRPr="00ED5F5D">
        <w:rPr>
          <w:rFonts w:ascii="Times New Roman" w:eastAsia="Times New Roman" w:hAnsi="Times New Roman" w:cs="Times New Roman"/>
          <w:sz w:val="24"/>
          <w:szCs w:val="24"/>
        </w:rPr>
        <w:t xml:space="preserve"> </w:t>
      </w:r>
      <w:r w:rsidRPr="00ED5F5D">
        <w:rPr>
          <w:rFonts w:ascii="Times New Roman" w:eastAsia="Times New Roman" w:hAnsi="Times New Roman" w:cs="Times New Roman"/>
          <w:sz w:val="24"/>
          <w:szCs w:val="24"/>
        </w:rPr>
        <w:t>Pink eye with pus/discharge (if bacterial — often needs treatment first).</w:t>
      </w:r>
      <w:r w:rsidR="00AB2B7B" w:rsidRPr="00ED5F5D">
        <w:rPr>
          <w:rFonts w:ascii="Times New Roman" w:eastAsia="Times New Roman" w:hAnsi="Times New Roman" w:cs="Times New Roman"/>
          <w:sz w:val="24"/>
          <w:szCs w:val="24"/>
        </w:rPr>
        <w:t xml:space="preserve"> </w:t>
      </w:r>
      <w:r w:rsidRPr="00ED5F5D">
        <w:rPr>
          <w:rFonts w:ascii="Times New Roman" w:eastAsia="Times New Roman" w:hAnsi="Times New Roman" w:cs="Times New Roman"/>
          <w:sz w:val="24"/>
          <w:szCs w:val="24"/>
        </w:rPr>
        <w:t>Flu or COVID-19 (follow healthcare provider or school guidelines — usually stay home until fever-free and symptoms improving).</w:t>
      </w:r>
    </w:p>
    <w:p w14:paraId="7DBF9B1E" w14:textId="065186D9" w:rsidR="00812E56" w:rsidRPr="00ED5F5D" w:rsidRDefault="00812E56" w:rsidP="007A24BD">
      <w:pPr>
        <w:spacing w:before="100" w:beforeAutospacing="1" w:after="100" w:afterAutospacing="1" w:line="240" w:lineRule="auto"/>
        <w:rPr>
          <w:rFonts w:ascii="Times New Roman" w:eastAsia="Times New Roman" w:hAnsi="Times New Roman" w:cs="Times New Roman"/>
          <w:sz w:val="24"/>
          <w:szCs w:val="24"/>
        </w:rPr>
      </w:pPr>
      <w:r w:rsidRPr="007A24BD">
        <w:rPr>
          <w:rFonts w:ascii="Times New Roman" w:eastAsia="Times New Roman" w:hAnsi="Times New Roman" w:cs="Times New Roman"/>
          <w:b/>
          <w:bCs/>
          <w:i/>
          <w:iCs/>
          <w:sz w:val="24"/>
          <w:szCs w:val="24"/>
        </w:rPr>
        <w:t>Uncontrolled cough or breathing difficulty:</w:t>
      </w:r>
      <w:r w:rsidR="00AB2B7B" w:rsidRPr="007A24BD">
        <w:rPr>
          <w:rFonts w:ascii="Times New Roman" w:eastAsia="Times New Roman" w:hAnsi="Times New Roman" w:cs="Times New Roman"/>
          <w:i/>
          <w:iCs/>
          <w:sz w:val="24"/>
          <w:szCs w:val="24"/>
        </w:rPr>
        <w:t xml:space="preserve"> </w:t>
      </w:r>
      <w:r w:rsidRPr="007A24BD">
        <w:rPr>
          <w:rFonts w:ascii="Times New Roman" w:eastAsia="Times New Roman" w:hAnsi="Times New Roman" w:cs="Times New Roman"/>
          <w:i/>
          <w:iCs/>
          <w:sz w:val="24"/>
          <w:szCs w:val="24"/>
        </w:rPr>
        <w:t>If</w:t>
      </w:r>
      <w:r w:rsidRPr="00ED5F5D">
        <w:rPr>
          <w:rFonts w:ascii="Times New Roman" w:eastAsia="Times New Roman" w:hAnsi="Times New Roman" w:cs="Times New Roman"/>
          <w:sz w:val="24"/>
          <w:szCs w:val="24"/>
        </w:rPr>
        <w:t xml:space="preserve"> coughing is severe, persistent, or affects breathing/rest.</w:t>
      </w:r>
    </w:p>
    <w:p w14:paraId="5E7ED4B1" w14:textId="6CC0DC9D" w:rsidR="00812E56" w:rsidRPr="00ED5F5D" w:rsidRDefault="00812E56" w:rsidP="007A24BD">
      <w:pPr>
        <w:spacing w:before="100" w:beforeAutospacing="1" w:after="100" w:afterAutospacing="1" w:line="240" w:lineRule="auto"/>
        <w:rPr>
          <w:rFonts w:ascii="Times New Roman" w:eastAsia="Times New Roman" w:hAnsi="Times New Roman" w:cs="Times New Roman"/>
          <w:sz w:val="24"/>
          <w:szCs w:val="24"/>
        </w:rPr>
      </w:pPr>
      <w:r w:rsidRPr="007A24BD">
        <w:rPr>
          <w:rFonts w:ascii="Times New Roman" w:eastAsia="Times New Roman" w:hAnsi="Times New Roman" w:cs="Times New Roman"/>
          <w:b/>
          <w:bCs/>
          <w:i/>
          <w:iCs/>
          <w:sz w:val="24"/>
          <w:szCs w:val="24"/>
        </w:rPr>
        <w:t>Rash:</w:t>
      </w:r>
      <w:r w:rsidR="00AB2B7B" w:rsidRPr="00ED5F5D">
        <w:rPr>
          <w:rFonts w:ascii="Times New Roman" w:eastAsia="Times New Roman" w:hAnsi="Times New Roman" w:cs="Times New Roman"/>
          <w:sz w:val="24"/>
          <w:szCs w:val="24"/>
        </w:rPr>
        <w:t xml:space="preserve"> </w:t>
      </w:r>
      <w:r w:rsidRPr="00ED5F5D">
        <w:rPr>
          <w:rFonts w:ascii="Times New Roman" w:eastAsia="Times New Roman" w:hAnsi="Times New Roman" w:cs="Times New Roman"/>
          <w:sz w:val="24"/>
          <w:szCs w:val="24"/>
        </w:rPr>
        <w:t xml:space="preserve">If a rash is </w:t>
      </w:r>
      <w:r w:rsidRPr="00ED5F5D">
        <w:rPr>
          <w:rFonts w:ascii="Times New Roman" w:eastAsia="Times New Roman" w:hAnsi="Times New Roman" w:cs="Times New Roman"/>
          <w:b/>
          <w:bCs/>
          <w:sz w:val="24"/>
          <w:szCs w:val="24"/>
        </w:rPr>
        <w:t>contagious or unexplained</w:t>
      </w:r>
      <w:r w:rsidRPr="00ED5F5D">
        <w:rPr>
          <w:rFonts w:ascii="Times New Roman" w:eastAsia="Times New Roman" w:hAnsi="Times New Roman" w:cs="Times New Roman"/>
          <w:sz w:val="24"/>
          <w:szCs w:val="24"/>
        </w:rPr>
        <w:t>, check with a doctor before sending them to school.</w:t>
      </w:r>
    </w:p>
    <w:p w14:paraId="592B5521" w14:textId="0B0C22F7" w:rsidR="004F7244" w:rsidRPr="00ED5F5D" w:rsidRDefault="00812E56" w:rsidP="007A24BD">
      <w:pPr>
        <w:spacing w:before="100" w:beforeAutospacing="1" w:after="100" w:afterAutospacing="1" w:line="240" w:lineRule="auto"/>
        <w:rPr>
          <w:rFonts w:ascii="Times New Roman" w:eastAsia="Times New Roman" w:hAnsi="Times New Roman" w:cs="Times New Roman"/>
          <w:sz w:val="24"/>
          <w:szCs w:val="24"/>
        </w:rPr>
      </w:pPr>
      <w:r w:rsidRPr="007A24BD">
        <w:rPr>
          <w:rFonts w:ascii="Times New Roman" w:eastAsia="Times New Roman" w:hAnsi="Times New Roman" w:cs="Times New Roman"/>
          <w:b/>
          <w:bCs/>
          <w:i/>
          <w:iCs/>
          <w:sz w:val="24"/>
          <w:szCs w:val="24"/>
        </w:rPr>
        <w:t>Lice:</w:t>
      </w:r>
      <w:r w:rsidR="00AB2B7B" w:rsidRPr="00ED5F5D">
        <w:rPr>
          <w:rFonts w:ascii="Times New Roman" w:eastAsia="Times New Roman" w:hAnsi="Times New Roman" w:cs="Times New Roman"/>
          <w:sz w:val="24"/>
          <w:szCs w:val="24"/>
        </w:rPr>
        <w:t xml:space="preserve"> </w:t>
      </w:r>
      <w:r w:rsidR="006879F8" w:rsidRPr="00ED5F5D">
        <w:rPr>
          <w:rFonts w:ascii="Times New Roman" w:eastAsia="Times New Roman" w:hAnsi="Times New Roman" w:cs="Times New Roman"/>
          <w:sz w:val="24"/>
          <w:szCs w:val="24"/>
        </w:rPr>
        <w:t>The child can return to school</w:t>
      </w:r>
      <w:r w:rsidRPr="00ED5F5D">
        <w:rPr>
          <w:rFonts w:ascii="Times New Roman" w:eastAsia="Times New Roman" w:hAnsi="Times New Roman" w:cs="Times New Roman"/>
          <w:sz w:val="24"/>
          <w:szCs w:val="24"/>
        </w:rPr>
        <w:t xml:space="preserve"> after treatment begins.</w:t>
      </w:r>
    </w:p>
    <w:p w14:paraId="5FAD89DE" w14:textId="020343AB" w:rsidR="00812E56" w:rsidRPr="00ED5F5D" w:rsidRDefault="00812E56" w:rsidP="007A24BD">
      <w:pPr>
        <w:spacing w:before="100" w:beforeAutospacing="1" w:after="100" w:afterAutospacing="1" w:line="240" w:lineRule="auto"/>
        <w:rPr>
          <w:rFonts w:ascii="Times New Roman" w:eastAsia="Times New Roman" w:hAnsi="Times New Roman" w:cs="Times New Roman"/>
          <w:sz w:val="24"/>
          <w:szCs w:val="24"/>
        </w:rPr>
      </w:pPr>
      <w:r w:rsidRPr="007A24BD">
        <w:rPr>
          <w:rFonts w:ascii="Times New Roman" w:eastAsia="Times New Roman" w:hAnsi="Times New Roman" w:cs="Times New Roman"/>
          <w:b/>
          <w:bCs/>
          <w:i/>
          <w:iCs/>
          <w:sz w:val="24"/>
          <w:szCs w:val="24"/>
        </w:rPr>
        <w:t>Too sick to participate:</w:t>
      </w:r>
      <w:r w:rsidR="00AB2B7B" w:rsidRPr="00ED5F5D">
        <w:rPr>
          <w:rFonts w:ascii="Times New Roman" w:eastAsia="Times New Roman" w:hAnsi="Times New Roman" w:cs="Times New Roman"/>
          <w:sz w:val="24"/>
          <w:szCs w:val="24"/>
        </w:rPr>
        <w:t xml:space="preserve"> </w:t>
      </w:r>
      <w:r w:rsidRPr="00ED5F5D">
        <w:rPr>
          <w:rFonts w:ascii="Times New Roman" w:eastAsia="Times New Roman" w:hAnsi="Times New Roman" w:cs="Times New Roman"/>
          <w:sz w:val="24"/>
          <w:szCs w:val="24"/>
        </w:rPr>
        <w:t>If they are too tired, uncomfortable, or unable to focus or participate in normal activities.</w:t>
      </w:r>
    </w:p>
    <w:p w14:paraId="5106F998" w14:textId="57AD31B1" w:rsidR="00812E56" w:rsidRPr="00ED5F5D" w:rsidRDefault="00812E56" w:rsidP="007A24BD">
      <w:pPr>
        <w:spacing w:after="0" w:line="240" w:lineRule="auto"/>
        <w:rPr>
          <w:rFonts w:ascii="Times New Roman" w:eastAsia="Times New Roman" w:hAnsi="Times New Roman" w:cs="Times New Roman"/>
          <w:sz w:val="24"/>
          <w:szCs w:val="24"/>
        </w:rPr>
      </w:pPr>
      <w:proofErr w:type="gramStart"/>
      <w:r w:rsidRPr="007A24BD">
        <w:rPr>
          <w:rFonts w:ascii="Times New Roman" w:eastAsia="Times New Roman" w:hAnsi="Times New Roman" w:cs="Times New Roman"/>
          <w:b/>
          <w:bCs/>
          <w:i/>
          <w:iCs/>
          <w:sz w:val="27"/>
          <w:szCs w:val="27"/>
        </w:rPr>
        <w:t>Don’t</w:t>
      </w:r>
      <w:proofErr w:type="gramEnd"/>
      <w:r w:rsidRPr="007A24BD">
        <w:rPr>
          <w:rFonts w:ascii="Times New Roman" w:eastAsia="Times New Roman" w:hAnsi="Times New Roman" w:cs="Times New Roman"/>
          <w:b/>
          <w:bCs/>
          <w:i/>
          <w:iCs/>
          <w:sz w:val="27"/>
          <w:szCs w:val="27"/>
        </w:rPr>
        <w:t xml:space="preserve"> need to stay home for:</w:t>
      </w:r>
      <w:r w:rsidR="00AB2B7B" w:rsidRPr="00ED5F5D">
        <w:rPr>
          <w:rFonts w:ascii="Times New Roman" w:eastAsia="Times New Roman" w:hAnsi="Times New Roman" w:cs="Times New Roman"/>
          <w:sz w:val="24"/>
          <w:szCs w:val="24"/>
        </w:rPr>
        <w:t xml:space="preserve"> </w:t>
      </w:r>
      <w:r w:rsidRPr="00ED5F5D">
        <w:rPr>
          <w:rFonts w:ascii="Times New Roman" w:eastAsia="Times New Roman" w:hAnsi="Times New Roman" w:cs="Times New Roman"/>
          <w:sz w:val="24"/>
          <w:szCs w:val="24"/>
        </w:rPr>
        <w:t>Mild cold symptoms (runny nose, mild cough if energy is good and no fever).</w:t>
      </w:r>
      <w:r w:rsidR="00AB2B7B" w:rsidRPr="00ED5F5D">
        <w:rPr>
          <w:rFonts w:ascii="Times New Roman" w:eastAsia="Times New Roman" w:hAnsi="Times New Roman" w:cs="Times New Roman"/>
          <w:sz w:val="24"/>
          <w:szCs w:val="24"/>
        </w:rPr>
        <w:t xml:space="preserve"> </w:t>
      </w:r>
      <w:r w:rsidRPr="00ED5F5D">
        <w:rPr>
          <w:rFonts w:ascii="Times New Roman" w:eastAsia="Times New Roman" w:hAnsi="Times New Roman" w:cs="Times New Roman"/>
          <w:sz w:val="24"/>
          <w:szCs w:val="24"/>
        </w:rPr>
        <w:t>Allergies if not contagious.</w:t>
      </w:r>
    </w:p>
    <w:p w14:paraId="2ED1BBD1" w14:textId="77777777" w:rsidR="0021138D" w:rsidRDefault="0021138D" w:rsidP="007A24BD">
      <w:pPr>
        <w:spacing w:after="0" w:line="240" w:lineRule="auto"/>
        <w:rPr>
          <w:rFonts w:ascii="Times New Roman" w:eastAsia="Times New Roman" w:hAnsi="Times New Roman" w:cs="Times New Roman"/>
          <w:color w:val="EE0000"/>
          <w:sz w:val="24"/>
          <w:szCs w:val="24"/>
        </w:rPr>
      </w:pPr>
    </w:p>
    <w:p w14:paraId="09128465" w14:textId="4E766F24" w:rsidR="00363DD8" w:rsidRDefault="0038184B" w:rsidP="007A24B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8184B">
        <w:rPr>
          <w:rFonts w:ascii="Times New Roman" w:eastAsia="Times New Roman" w:hAnsi="Times New Roman" w:cs="Times New Roman"/>
          <w:sz w:val="24"/>
          <w:szCs w:val="24"/>
        </w:rPr>
        <w:t xml:space="preserve">Upon call to pick up a student due to an illness, parents </w:t>
      </w:r>
      <w:proofErr w:type="gramStart"/>
      <w:r w:rsidRPr="0038184B">
        <w:rPr>
          <w:rFonts w:ascii="Times New Roman" w:eastAsia="Times New Roman" w:hAnsi="Times New Roman" w:cs="Times New Roman"/>
          <w:sz w:val="24"/>
          <w:szCs w:val="24"/>
        </w:rPr>
        <w:t>are requested</w:t>
      </w:r>
      <w:proofErr w:type="gramEnd"/>
      <w:r w:rsidRPr="0038184B">
        <w:rPr>
          <w:rFonts w:ascii="Times New Roman" w:eastAsia="Times New Roman" w:hAnsi="Times New Roman" w:cs="Times New Roman"/>
          <w:sz w:val="24"/>
          <w:szCs w:val="24"/>
        </w:rPr>
        <w:t xml:space="preserve"> to come as promptly as possible. This helps prevent the spread of </w:t>
      </w:r>
      <w:proofErr w:type="gramStart"/>
      <w:r w:rsidRPr="0038184B">
        <w:rPr>
          <w:rFonts w:ascii="Times New Roman" w:eastAsia="Times New Roman" w:hAnsi="Times New Roman" w:cs="Times New Roman"/>
          <w:sz w:val="24"/>
          <w:szCs w:val="24"/>
        </w:rPr>
        <w:t>illness</w:t>
      </w:r>
      <w:proofErr w:type="gramEnd"/>
      <w:r w:rsidRPr="0038184B">
        <w:rPr>
          <w:rFonts w:ascii="Times New Roman" w:eastAsia="Times New Roman" w:hAnsi="Times New Roman" w:cs="Times New Roman"/>
          <w:sz w:val="24"/>
          <w:szCs w:val="24"/>
        </w:rPr>
        <w:t xml:space="preserve"> </w:t>
      </w:r>
      <w:proofErr w:type="gramStart"/>
      <w:r w:rsidRPr="0038184B">
        <w:rPr>
          <w:rFonts w:ascii="Times New Roman" w:eastAsia="Times New Roman" w:hAnsi="Times New Roman" w:cs="Times New Roman"/>
          <w:sz w:val="24"/>
          <w:szCs w:val="24"/>
        </w:rPr>
        <w:t>to</w:t>
      </w:r>
      <w:proofErr w:type="gramEnd"/>
      <w:r w:rsidRPr="0038184B">
        <w:rPr>
          <w:rFonts w:ascii="Times New Roman" w:eastAsia="Times New Roman" w:hAnsi="Times New Roman" w:cs="Times New Roman"/>
          <w:sz w:val="24"/>
          <w:szCs w:val="24"/>
        </w:rPr>
        <w:t xml:space="preserve"> other students and staff.</w:t>
      </w:r>
    </w:p>
    <w:p w14:paraId="0912846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46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32"/>
          <w:szCs w:val="32"/>
          <w:u w:val="single"/>
        </w:rPr>
      </w:pPr>
      <w:r>
        <w:rPr>
          <w:rFonts w:ascii="Times New Roman" w:eastAsia="Times New Roman" w:hAnsi="Times New Roman" w:cs="Times New Roman"/>
          <w:b/>
          <w:color w:val="000000"/>
          <w:sz w:val="32"/>
          <w:szCs w:val="32"/>
          <w:u w:val="single"/>
        </w:rPr>
        <w:t xml:space="preserve">ACADEMIC POLICIES </w:t>
      </w:r>
    </w:p>
    <w:p w14:paraId="09128468"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46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46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STUDENT RECORDS</w:t>
      </w:r>
    </w:p>
    <w:p w14:paraId="0912846B"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46C"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 records </w:t>
      </w:r>
      <w:proofErr w:type="gramStart"/>
      <w:r>
        <w:rPr>
          <w:rFonts w:ascii="Times New Roman" w:eastAsia="Times New Roman" w:hAnsi="Times New Roman" w:cs="Times New Roman"/>
          <w:sz w:val="24"/>
          <w:szCs w:val="24"/>
        </w:rPr>
        <w:t>are maintained</w:t>
      </w:r>
      <w:proofErr w:type="gramEnd"/>
      <w:r>
        <w:rPr>
          <w:rFonts w:ascii="Times New Roman" w:eastAsia="Times New Roman" w:hAnsi="Times New Roman" w:cs="Times New Roman"/>
          <w:color w:val="000000"/>
          <w:sz w:val="24"/>
          <w:szCs w:val="24"/>
        </w:rPr>
        <w:t xml:space="preserve"> at Northern Ohio Adventist Academy. These records are private and may </w:t>
      </w:r>
      <w:proofErr w:type="gramStart"/>
      <w:r>
        <w:rPr>
          <w:rFonts w:ascii="Times New Roman" w:eastAsia="Times New Roman" w:hAnsi="Times New Roman" w:cs="Times New Roman"/>
          <w:color w:val="000000"/>
          <w:sz w:val="24"/>
          <w:szCs w:val="24"/>
        </w:rPr>
        <w:t>be seen</w:t>
      </w:r>
      <w:proofErr w:type="gramEnd"/>
      <w:r>
        <w:rPr>
          <w:rFonts w:ascii="Times New Roman" w:eastAsia="Times New Roman" w:hAnsi="Times New Roman" w:cs="Times New Roman"/>
          <w:color w:val="000000"/>
          <w:sz w:val="24"/>
          <w:szCs w:val="24"/>
        </w:rPr>
        <w:t xml:space="preserve"> by the following people:</w:t>
      </w:r>
    </w:p>
    <w:p w14:paraId="0912846D" w14:textId="77777777" w:rsidR="00363DD8" w:rsidRDefault="001E7F0F">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Parent(s) or legal guardian(s).</w:t>
      </w:r>
    </w:p>
    <w:p w14:paraId="0912846E" w14:textId="77777777" w:rsidR="00363DD8" w:rsidRDefault="001E7F0F">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who are at least 18 years of age.</w:t>
      </w:r>
    </w:p>
    <w:p w14:paraId="0912846F" w14:textId="77777777" w:rsidR="00363DD8" w:rsidRDefault="001E7F0F">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younger than </w:t>
      </w:r>
      <w:proofErr w:type="gramStart"/>
      <w:r>
        <w:rPr>
          <w:rFonts w:ascii="Times New Roman" w:eastAsia="Times New Roman" w:hAnsi="Times New Roman" w:cs="Times New Roman"/>
          <w:color w:val="000000"/>
          <w:sz w:val="24"/>
          <w:szCs w:val="24"/>
        </w:rPr>
        <w:t>18</w:t>
      </w:r>
      <w:proofErr w:type="gramEnd"/>
      <w:r>
        <w:rPr>
          <w:rFonts w:ascii="Times New Roman" w:eastAsia="Times New Roman" w:hAnsi="Times New Roman" w:cs="Times New Roman"/>
          <w:color w:val="000000"/>
          <w:sz w:val="24"/>
          <w:szCs w:val="24"/>
        </w:rPr>
        <w:t xml:space="preserve"> who have written parental permission.</w:t>
      </w:r>
    </w:p>
    <w:p w14:paraId="09128470" w14:textId="77777777" w:rsidR="00363DD8" w:rsidRDefault="001E7F0F">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Administrators.</w:t>
      </w:r>
    </w:p>
    <w:p w14:paraId="09128471" w14:textId="77777777" w:rsidR="00363DD8" w:rsidRDefault="001E7F0F">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Teachers.</w:t>
      </w:r>
    </w:p>
    <w:p w14:paraId="09128472" w14:textId="77777777" w:rsidR="00363DD8" w:rsidRDefault="001E7F0F">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Others whom the principal has determined have legitimate educational interests (records will </w:t>
      </w:r>
      <w:proofErr w:type="gramStart"/>
      <w:r>
        <w:rPr>
          <w:rFonts w:ascii="Times New Roman" w:eastAsia="Times New Roman" w:hAnsi="Times New Roman" w:cs="Times New Roman"/>
          <w:color w:val="000000"/>
          <w:sz w:val="24"/>
          <w:szCs w:val="24"/>
        </w:rPr>
        <w:t>be kept</w:t>
      </w:r>
      <w:proofErr w:type="gramEnd"/>
      <w:r>
        <w:rPr>
          <w:rFonts w:ascii="Times New Roman" w:eastAsia="Times New Roman" w:hAnsi="Times New Roman" w:cs="Times New Roman"/>
          <w:color w:val="000000"/>
          <w:sz w:val="24"/>
          <w:szCs w:val="24"/>
        </w:rPr>
        <w:t xml:space="preserve"> of these individuals). </w:t>
      </w:r>
    </w:p>
    <w:p w14:paraId="09128473"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47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and adult students must make a request to view a record </w:t>
      </w:r>
      <w:proofErr w:type="gramStart"/>
      <w:r>
        <w:rPr>
          <w:rFonts w:ascii="Times New Roman" w:eastAsia="Times New Roman" w:hAnsi="Times New Roman" w:cs="Times New Roman"/>
          <w:color w:val="000000"/>
          <w:sz w:val="24"/>
          <w:szCs w:val="24"/>
        </w:rPr>
        <w:t>a minimum</w:t>
      </w:r>
      <w:proofErr w:type="gramEnd"/>
      <w:r>
        <w:rPr>
          <w:rFonts w:ascii="Times New Roman" w:eastAsia="Times New Roman" w:hAnsi="Times New Roman" w:cs="Times New Roman"/>
          <w:color w:val="000000"/>
          <w:sz w:val="24"/>
          <w:szCs w:val="24"/>
        </w:rPr>
        <w:t xml:space="preserve"> of 48 hours in advance. An appointment will </w:t>
      </w:r>
      <w:proofErr w:type="gramStart"/>
      <w:r>
        <w:rPr>
          <w:rFonts w:ascii="Times New Roman" w:eastAsia="Times New Roman" w:hAnsi="Times New Roman" w:cs="Times New Roman"/>
          <w:color w:val="000000"/>
          <w:sz w:val="24"/>
          <w:szCs w:val="24"/>
        </w:rPr>
        <w:t>be scheduled</w:t>
      </w:r>
      <w:proofErr w:type="gramEnd"/>
      <w:r>
        <w:rPr>
          <w:rFonts w:ascii="Times New Roman" w:eastAsia="Times New Roman" w:hAnsi="Times New Roman" w:cs="Times New Roman"/>
          <w:color w:val="000000"/>
          <w:sz w:val="24"/>
          <w:szCs w:val="24"/>
        </w:rPr>
        <w:t xml:space="preserve"> with one of the administrators to review the record. If the parent or adult student has an objection to anything in the cumulative record, a letter may </w:t>
      </w:r>
      <w:proofErr w:type="gramStart"/>
      <w:r>
        <w:rPr>
          <w:rFonts w:ascii="Times New Roman" w:eastAsia="Times New Roman" w:hAnsi="Times New Roman" w:cs="Times New Roman"/>
          <w:color w:val="000000"/>
          <w:sz w:val="24"/>
          <w:szCs w:val="24"/>
        </w:rPr>
        <w:t>be placed</w:t>
      </w:r>
      <w:proofErr w:type="gramEnd"/>
      <w:r>
        <w:rPr>
          <w:rFonts w:ascii="Times New Roman" w:eastAsia="Times New Roman" w:hAnsi="Times New Roman" w:cs="Times New Roman"/>
          <w:color w:val="000000"/>
          <w:sz w:val="24"/>
          <w:szCs w:val="24"/>
        </w:rPr>
        <w:t xml:space="preserve"> in the file record that delineates their objection. This letter will become a part of the permanent student record. Often copies of records </w:t>
      </w:r>
      <w:proofErr w:type="gramStart"/>
      <w:r>
        <w:rPr>
          <w:rFonts w:ascii="Times New Roman" w:eastAsia="Times New Roman" w:hAnsi="Times New Roman" w:cs="Times New Roman"/>
          <w:color w:val="000000"/>
          <w:sz w:val="24"/>
          <w:szCs w:val="24"/>
        </w:rPr>
        <w:t>are asked</w:t>
      </w:r>
      <w:proofErr w:type="gramEnd"/>
      <w:r>
        <w:rPr>
          <w:rFonts w:ascii="Times New Roman" w:eastAsia="Times New Roman" w:hAnsi="Times New Roman" w:cs="Times New Roman"/>
          <w:color w:val="000000"/>
          <w:sz w:val="24"/>
          <w:szCs w:val="24"/>
        </w:rPr>
        <w:t xml:space="preserve"> for by schools and employers. Records will </w:t>
      </w:r>
      <w:proofErr w:type="gramStart"/>
      <w:r>
        <w:rPr>
          <w:rFonts w:ascii="Times New Roman" w:eastAsia="Times New Roman" w:hAnsi="Times New Roman" w:cs="Times New Roman"/>
          <w:color w:val="000000"/>
          <w:sz w:val="24"/>
          <w:szCs w:val="24"/>
        </w:rPr>
        <w:t>be released</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if the student’s bill at Northern Ohio Adventist Academy </w:t>
      </w:r>
      <w:proofErr w:type="gramStart"/>
      <w:r>
        <w:rPr>
          <w:rFonts w:ascii="Times New Roman" w:eastAsia="Times New Roman" w:hAnsi="Times New Roman" w:cs="Times New Roman"/>
          <w:b/>
          <w:color w:val="000000"/>
          <w:sz w:val="24"/>
          <w:szCs w:val="24"/>
        </w:rPr>
        <w:t>is considered</w:t>
      </w:r>
      <w:proofErr w:type="gramEnd"/>
      <w:r>
        <w:rPr>
          <w:rFonts w:ascii="Times New Roman" w:eastAsia="Times New Roman" w:hAnsi="Times New Roman" w:cs="Times New Roman"/>
          <w:b/>
          <w:color w:val="000000"/>
          <w:sz w:val="24"/>
          <w:szCs w:val="24"/>
        </w:rPr>
        <w:t xml:space="preserve"> current and proper written authority </w:t>
      </w:r>
      <w:proofErr w:type="gramStart"/>
      <w:r>
        <w:rPr>
          <w:rFonts w:ascii="Times New Roman" w:eastAsia="Times New Roman" w:hAnsi="Times New Roman" w:cs="Times New Roman"/>
          <w:b/>
          <w:color w:val="000000"/>
          <w:sz w:val="24"/>
          <w:szCs w:val="24"/>
        </w:rPr>
        <w:t>is given</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by the parent, </w:t>
      </w:r>
      <w:proofErr w:type="gramStart"/>
      <w:r>
        <w:rPr>
          <w:rFonts w:ascii="Times New Roman" w:eastAsia="Times New Roman" w:hAnsi="Times New Roman" w:cs="Times New Roman"/>
          <w:color w:val="000000"/>
          <w:sz w:val="24"/>
          <w:szCs w:val="24"/>
        </w:rPr>
        <w:t>guardian</w:t>
      </w:r>
      <w:proofErr w:type="gramEnd"/>
      <w:r>
        <w:rPr>
          <w:rFonts w:ascii="Times New Roman" w:eastAsia="Times New Roman" w:hAnsi="Times New Roman" w:cs="Times New Roman"/>
          <w:color w:val="000000"/>
          <w:sz w:val="24"/>
          <w:szCs w:val="24"/>
        </w:rPr>
        <w:t xml:space="preserve"> or adult student. </w:t>
      </w:r>
    </w:p>
    <w:p w14:paraId="09128475"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476"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Records may also </w:t>
      </w:r>
      <w:proofErr w:type="gramStart"/>
      <w:r>
        <w:rPr>
          <w:rFonts w:ascii="Times New Roman" w:eastAsia="Times New Roman" w:hAnsi="Times New Roman" w:cs="Times New Roman"/>
          <w:color w:val="000000"/>
          <w:sz w:val="24"/>
          <w:szCs w:val="24"/>
        </w:rPr>
        <w:t>be requested</w:t>
      </w:r>
      <w:proofErr w:type="gramEnd"/>
      <w:r>
        <w:rPr>
          <w:rFonts w:ascii="Times New Roman" w:eastAsia="Times New Roman" w:hAnsi="Times New Roman" w:cs="Times New Roman"/>
          <w:color w:val="000000"/>
          <w:sz w:val="24"/>
          <w:szCs w:val="24"/>
        </w:rPr>
        <w:t xml:space="preserve"> by:</w:t>
      </w:r>
    </w:p>
    <w:p w14:paraId="09128477" w14:textId="77777777" w:rsidR="00363DD8" w:rsidRDefault="001E7F0F">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school clerk or principal of a school to which a student is transferring or applying.</w:t>
      </w:r>
    </w:p>
    <w:p w14:paraId="09128478" w14:textId="77777777" w:rsidR="00363DD8" w:rsidRDefault="001E7F0F">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employer for job-application-requirement verification.</w:t>
      </w:r>
    </w:p>
    <w:p w14:paraId="09128479" w14:textId="77777777" w:rsidR="00363DD8" w:rsidRDefault="001E7F0F">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official responsible for the health and safety of a student during emergencies. </w:t>
      </w:r>
      <w:proofErr w:type="gramStart"/>
      <w:r>
        <w:rPr>
          <w:rFonts w:ascii="Times New Roman" w:eastAsia="Times New Roman" w:hAnsi="Times New Roman" w:cs="Times New Roman"/>
          <w:color w:val="000000"/>
          <w:sz w:val="24"/>
          <w:szCs w:val="24"/>
        </w:rPr>
        <w:t>Reproduction costs of copies of records for personal use will be borne by the adult student or parent(s)/guardian(s)</w:t>
      </w:r>
      <w:proofErr w:type="gramEnd"/>
      <w:r>
        <w:rPr>
          <w:rFonts w:ascii="Times New Roman" w:eastAsia="Times New Roman" w:hAnsi="Times New Roman" w:cs="Times New Roman"/>
          <w:color w:val="000000"/>
          <w:sz w:val="24"/>
          <w:szCs w:val="24"/>
        </w:rPr>
        <w:t xml:space="preserve"> requesting the copies. </w:t>
      </w:r>
    </w:p>
    <w:p w14:paraId="0912847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47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Northern Ohio Adventist Academy reserves the right to release directory information, which includes the following: Student’s name; names of parents and/or guardians; address; telephone number; e-mail address; date and place of birth; sex; participation in officially recognized activities; dates of attendance; awards received. </w:t>
      </w:r>
    </w:p>
    <w:p w14:paraId="0912847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47D"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47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sectPr w:rsidR="00363DD8">
          <w:footerReference w:type="default" r:id="rId14"/>
          <w:headerReference w:type="first" r:id="rId15"/>
          <w:footerReference w:type="first" r:id="rId16"/>
          <w:pgSz w:w="12240" w:h="15840"/>
          <w:pgMar w:top="1440" w:right="1440" w:bottom="1440" w:left="1440" w:header="720" w:footer="720" w:gutter="0"/>
          <w:pgNumType w:start="0"/>
          <w:cols w:space="720"/>
          <w:titlePg/>
        </w:sectPr>
      </w:pPr>
      <w:r>
        <w:rPr>
          <w:rFonts w:ascii="Times New Roman" w:eastAsia="Times New Roman" w:hAnsi="Times New Roman" w:cs="Times New Roman"/>
          <w:b/>
          <w:sz w:val="28"/>
          <w:szCs w:val="28"/>
        </w:rPr>
        <w:t>GRADING POLICY</w:t>
      </w:r>
    </w:p>
    <w:p w14:paraId="0912847F"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Grades K-2 </w:t>
      </w:r>
    </w:p>
    <w:p w14:paraId="0912848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w:t>
      </w:r>
      <w:r>
        <w:rPr>
          <w:rFonts w:ascii="Times New Roman" w:eastAsia="Times New Roman" w:hAnsi="Times New Roman" w:cs="Times New Roman"/>
          <w:color w:val="000000"/>
        </w:rPr>
        <w:tab/>
        <w:t xml:space="preserve">94 - 100 </w:t>
      </w:r>
    </w:p>
    <w:p w14:paraId="0912848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w:t>
      </w:r>
      <w:r>
        <w:rPr>
          <w:rFonts w:ascii="Times New Roman" w:eastAsia="Times New Roman" w:hAnsi="Times New Roman" w:cs="Times New Roman"/>
          <w:color w:val="000000"/>
        </w:rPr>
        <w:tab/>
        <w:t xml:space="preserve">90 – 93 </w:t>
      </w:r>
    </w:p>
    <w:p w14:paraId="09128482"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w:t>
      </w:r>
      <w:r>
        <w:rPr>
          <w:rFonts w:ascii="Times New Roman" w:eastAsia="Times New Roman" w:hAnsi="Times New Roman" w:cs="Times New Roman"/>
          <w:color w:val="000000"/>
        </w:rPr>
        <w:tab/>
        <w:t xml:space="preserve">86 - 89 </w:t>
      </w:r>
    </w:p>
    <w:p w14:paraId="0912848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 </w:t>
      </w:r>
      <w:r>
        <w:rPr>
          <w:rFonts w:ascii="Times New Roman" w:eastAsia="Times New Roman" w:hAnsi="Times New Roman" w:cs="Times New Roman"/>
          <w:color w:val="000000"/>
        </w:rPr>
        <w:tab/>
        <w:t xml:space="preserve">74-85 </w:t>
      </w:r>
    </w:p>
    <w:p w14:paraId="09128484"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w:t>
      </w:r>
      <w:r>
        <w:rPr>
          <w:rFonts w:ascii="Times New Roman" w:eastAsia="Times New Roman" w:hAnsi="Times New Roman" w:cs="Times New Roman"/>
          <w:color w:val="000000"/>
        </w:rPr>
        <w:tab/>
        <w:t xml:space="preserve">70-73 </w:t>
      </w:r>
    </w:p>
    <w:p w14:paraId="09128485"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w:t>
      </w:r>
      <w:r>
        <w:rPr>
          <w:rFonts w:ascii="Times New Roman" w:eastAsia="Times New Roman" w:hAnsi="Times New Roman" w:cs="Times New Roman"/>
          <w:color w:val="000000"/>
        </w:rPr>
        <w:tab/>
        <w:t xml:space="preserve">0-69 </w:t>
      </w:r>
    </w:p>
    <w:p w14:paraId="0912848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rPr>
      </w:pPr>
    </w:p>
    <w:p w14:paraId="0912848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Grades 3-</w:t>
      </w:r>
      <w:r>
        <w:rPr>
          <w:rFonts w:ascii="Times New Roman" w:eastAsia="Times New Roman" w:hAnsi="Times New Roman" w:cs="Times New Roman"/>
          <w:b/>
          <w:sz w:val="24"/>
          <w:szCs w:val="24"/>
        </w:rPr>
        <w:t>8</w:t>
      </w:r>
      <w:r>
        <w:rPr>
          <w:rFonts w:ascii="Times New Roman" w:eastAsia="Times New Roman" w:hAnsi="Times New Roman" w:cs="Times New Roman"/>
          <w:b/>
          <w:color w:val="000000"/>
          <w:sz w:val="24"/>
          <w:szCs w:val="24"/>
        </w:rPr>
        <w:t xml:space="preserve"> </w:t>
      </w:r>
    </w:p>
    <w:p w14:paraId="0912848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ab/>
        <w:t xml:space="preserve">93-100 </w:t>
      </w:r>
      <w:r>
        <w:rPr>
          <w:rFonts w:ascii="Times New Roman" w:eastAsia="Times New Roman" w:hAnsi="Times New Roman" w:cs="Times New Roman"/>
          <w:color w:val="000000"/>
        </w:rPr>
        <w:tab/>
      </w:r>
      <w:r>
        <w:rPr>
          <w:rFonts w:ascii="Times New Roman" w:eastAsia="Times New Roman" w:hAnsi="Times New Roman" w:cs="Times New Roman"/>
        </w:rPr>
        <w:t xml:space="preserve">    </w:t>
      </w:r>
      <w:r>
        <w:rPr>
          <w:rFonts w:ascii="Times New Roman" w:eastAsia="Times New Roman" w:hAnsi="Times New Roman" w:cs="Times New Roman"/>
          <w:color w:val="000000"/>
        </w:rPr>
        <w:t>A-</w:t>
      </w:r>
      <w:r>
        <w:rPr>
          <w:rFonts w:ascii="Times New Roman" w:eastAsia="Times New Roman" w:hAnsi="Times New Roman" w:cs="Times New Roman"/>
          <w:color w:val="000000"/>
        </w:rPr>
        <w:tab/>
        <w:t xml:space="preserve">90-92 </w:t>
      </w:r>
    </w:p>
    <w:p w14:paraId="09128489"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 xml:space="preserve">88-89 </w:t>
      </w:r>
      <w:r>
        <w:rPr>
          <w:rFonts w:ascii="Times New Roman" w:eastAsia="Times New Roman" w:hAnsi="Times New Roman" w:cs="Times New Roman"/>
        </w:rPr>
        <w:t xml:space="preserve">       </w:t>
      </w:r>
      <w:r>
        <w:rPr>
          <w:rFonts w:ascii="Times New Roman" w:eastAsia="Times New Roman" w:hAnsi="Times New Roman" w:cs="Times New Roman"/>
          <w:color w:val="000000"/>
        </w:rPr>
        <w:t>B</w:t>
      </w:r>
      <w:r>
        <w:rPr>
          <w:rFonts w:ascii="Times New Roman" w:eastAsia="Times New Roman" w:hAnsi="Times New Roman" w:cs="Times New Roman"/>
          <w:color w:val="000000"/>
        </w:rPr>
        <w:tab/>
        <w:t xml:space="preserve">83-87 </w:t>
      </w:r>
    </w:p>
    <w:p w14:paraId="0912848A"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 xml:space="preserve">80-82 </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C+ </w:t>
      </w:r>
      <w:r>
        <w:rPr>
          <w:rFonts w:ascii="Times New Roman" w:eastAsia="Times New Roman" w:hAnsi="Times New Roman" w:cs="Times New Roman"/>
          <w:color w:val="000000"/>
        </w:rPr>
        <w:tab/>
        <w:t xml:space="preserve">78-79 </w:t>
      </w:r>
    </w:p>
    <w:p w14:paraId="0912848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w:t>
      </w:r>
      <w:r>
        <w:rPr>
          <w:rFonts w:ascii="Times New Roman" w:eastAsia="Times New Roman" w:hAnsi="Times New Roman" w:cs="Times New Roman"/>
          <w:color w:val="000000"/>
        </w:rPr>
        <w:tab/>
        <w:t>73-77</w:t>
      </w:r>
      <w:r>
        <w:rPr>
          <w:rFonts w:ascii="Times New Roman" w:eastAsia="Times New Roman" w:hAnsi="Times New Roman" w:cs="Times New Roman"/>
        </w:rPr>
        <w:t xml:space="preserve">        </w:t>
      </w:r>
      <w:r>
        <w:rPr>
          <w:rFonts w:ascii="Times New Roman" w:eastAsia="Times New Roman" w:hAnsi="Times New Roman" w:cs="Times New Roman"/>
          <w:color w:val="000000"/>
        </w:rPr>
        <w:t>C-</w:t>
      </w:r>
      <w:r>
        <w:rPr>
          <w:rFonts w:ascii="Times New Roman" w:eastAsia="Times New Roman" w:hAnsi="Times New Roman" w:cs="Times New Roman"/>
          <w:color w:val="000000"/>
        </w:rPr>
        <w:tab/>
        <w:t xml:space="preserve">70-72 </w:t>
      </w:r>
    </w:p>
    <w:p w14:paraId="0912848C"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w:t>
      </w:r>
      <w:r>
        <w:rPr>
          <w:rFonts w:ascii="Times New Roman" w:eastAsia="Times New Roman" w:hAnsi="Times New Roman" w:cs="Times New Roman"/>
          <w:color w:val="000000"/>
        </w:rPr>
        <w:tab/>
        <w:t xml:space="preserve">68-69 </w:t>
      </w:r>
      <w:r>
        <w:rPr>
          <w:rFonts w:ascii="Times New Roman" w:eastAsia="Times New Roman" w:hAnsi="Times New Roman" w:cs="Times New Roman"/>
        </w:rPr>
        <w:t xml:space="preserve">       </w:t>
      </w:r>
      <w:r>
        <w:rPr>
          <w:rFonts w:ascii="Times New Roman" w:eastAsia="Times New Roman" w:hAnsi="Times New Roman" w:cs="Times New Roman"/>
          <w:color w:val="000000"/>
        </w:rPr>
        <w:t>D</w:t>
      </w:r>
      <w:r>
        <w:rPr>
          <w:rFonts w:ascii="Times New Roman" w:eastAsia="Times New Roman" w:hAnsi="Times New Roman" w:cs="Times New Roman"/>
          <w:color w:val="000000"/>
        </w:rPr>
        <w:tab/>
        <w:t xml:space="preserve">63-67 </w:t>
      </w:r>
    </w:p>
    <w:p w14:paraId="0912848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rPr>
        <w:sectPr w:rsidR="00363DD8">
          <w:type w:val="continuous"/>
          <w:pgSz w:w="12240" w:h="15840"/>
          <w:pgMar w:top="1440" w:right="2790" w:bottom="1440" w:left="1440" w:header="720" w:footer="720" w:gutter="0"/>
          <w:cols w:num="2" w:space="720" w:equalWidth="0">
            <w:col w:w="4005" w:space="0"/>
            <w:col w:w="4005" w:space="0"/>
          </w:cols>
          <w:titlePg/>
        </w:sectPr>
      </w:pPr>
      <w:r>
        <w:rPr>
          <w:rFonts w:ascii="Times New Roman" w:eastAsia="Times New Roman" w:hAnsi="Times New Roman" w:cs="Times New Roman"/>
          <w:color w:val="000000"/>
        </w:rPr>
        <w:t>D-</w:t>
      </w:r>
      <w:r>
        <w:rPr>
          <w:rFonts w:ascii="Times New Roman" w:eastAsia="Times New Roman" w:hAnsi="Times New Roman" w:cs="Times New Roman"/>
          <w:color w:val="000000"/>
        </w:rPr>
        <w:tab/>
        <w:t xml:space="preserve">60-62 </w:t>
      </w:r>
      <w:r>
        <w:rPr>
          <w:rFonts w:ascii="Times New Roman" w:eastAsia="Times New Roman" w:hAnsi="Times New Roman" w:cs="Times New Roman"/>
        </w:rPr>
        <w:t xml:space="preserve">       </w:t>
      </w:r>
      <w:r>
        <w:rPr>
          <w:rFonts w:ascii="Times New Roman" w:eastAsia="Times New Roman" w:hAnsi="Times New Roman" w:cs="Times New Roman"/>
          <w:color w:val="000000"/>
        </w:rPr>
        <w:t>F</w:t>
      </w:r>
      <w:r>
        <w:rPr>
          <w:rFonts w:ascii="Times New Roman" w:eastAsia="Times New Roman" w:hAnsi="Times New Roman" w:cs="Times New Roman"/>
          <w:color w:val="000000"/>
        </w:rPr>
        <w:tab/>
        <w:t>0-59</w:t>
      </w:r>
    </w:p>
    <w:p w14:paraId="0912848E"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Grades are issued every nine weeks. Parent-teacher conferences </w:t>
      </w:r>
      <w:proofErr w:type="gramStart"/>
      <w:r>
        <w:rPr>
          <w:rFonts w:ascii="Times New Roman" w:eastAsia="Times New Roman" w:hAnsi="Times New Roman" w:cs="Times New Roman"/>
          <w:color w:val="000000"/>
          <w:sz w:val="24"/>
          <w:szCs w:val="24"/>
        </w:rPr>
        <w:t>are held</w:t>
      </w:r>
      <w:proofErr w:type="gramEnd"/>
      <w:r>
        <w:rPr>
          <w:rFonts w:ascii="Times New Roman" w:eastAsia="Times New Roman" w:hAnsi="Times New Roman" w:cs="Times New Roman"/>
          <w:color w:val="000000"/>
          <w:sz w:val="24"/>
          <w:szCs w:val="24"/>
        </w:rPr>
        <w:t xml:space="preserve"> at the end of the first and third </w:t>
      </w:r>
      <w:proofErr w:type="gramStart"/>
      <w:r>
        <w:rPr>
          <w:rFonts w:ascii="Times New Roman" w:eastAsia="Times New Roman" w:hAnsi="Times New Roman" w:cs="Times New Roman"/>
          <w:color w:val="000000"/>
          <w:sz w:val="24"/>
          <w:szCs w:val="24"/>
        </w:rPr>
        <w:t>quarter</w:t>
      </w:r>
      <w:proofErr w:type="gramEnd"/>
      <w:r>
        <w:rPr>
          <w:rFonts w:ascii="Times New Roman" w:eastAsia="Times New Roman" w:hAnsi="Times New Roman" w:cs="Times New Roman"/>
          <w:color w:val="000000"/>
          <w:sz w:val="24"/>
          <w:szCs w:val="24"/>
        </w:rPr>
        <w:t xml:space="preserve">. Grade cards will </w:t>
      </w:r>
      <w:proofErr w:type="gramStart"/>
      <w:r>
        <w:rPr>
          <w:rFonts w:ascii="Times New Roman" w:eastAsia="Times New Roman" w:hAnsi="Times New Roman" w:cs="Times New Roman"/>
          <w:color w:val="000000"/>
          <w:sz w:val="24"/>
          <w:szCs w:val="24"/>
        </w:rPr>
        <w:t>be sent</w:t>
      </w:r>
      <w:proofErr w:type="gramEnd"/>
      <w:r>
        <w:rPr>
          <w:rFonts w:ascii="Times New Roman" w:eastAsia="Times New Roman" w:hAnsi="Times New Roman" w:cs="Times New Roman"/>
          <w:color w:val="000000"/>
          <w:sz w:val="24"/>
          <w:szCs w:val="24"/>
        </w:rPr>
        <w:t xml:space="preserve"> home </w:t>
      </w:r>
      <w:r>
        <w:rPr>
          <w:rFonts w:ascii="Times New Roman" w:eastAsia="Times New Roman" w:hAnsi="Times New Roman" w:cs="Times New Roman"/>
          <w:sz w:val="24"/>
          <w:szCs w:val="24"/>
        </w:rPr>
        <w:t xml:space="preserve">every quarter and electronically available via </w:t>
      </w:r>
      <w:proofErr w:type="spellStart"/>
      <w:r>
        <w:rPr>
          <w:rFonts w:ascii="Times New Roman" w:eastAsia="Times New Roman" w:hAnsi="Times New Roman" w:cs="Times New Roman"/>
          <w:sz w:val="24"/>
          <w:szCs w:val="24"/>
        </w:rPr>
        <w:t>AEConnect</w:t>
      </w:r>
      <w:proofErr w:type="spellEnd"/>
      <w:r>
        <w:rPr>
          <w:rFonts w:ascii="Times New Roman" w:eastAsia="Times New Roman" w:hAnsi="Times New Roman" w:cs="Times New Roman"/>
          <w:sz w:val="24"/>
          <w:szCs w:val="24"/>
        </w:rPr>
        <w:t>.</w:t>
      </w:r>
    </w:p>
    <w:p w14:paraId="0912848F"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490"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491"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TESTING</w:t>
      </w:r>
    </w:p>
    <w:p w14:paraId="09128492"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493"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fall, students in grades 2-8 </w:t>
      </w:r>
      <w:proofErr w:type="gramStart"/>
      <w:r>
        <w:rPr>
          <w:rFonts w:ascii="Times New Roman" w:eastAsia="Times New Roman" w:hAnsi="Times New Roman" w:cs="Times New Roman"/>
          <w:sz w:val="24"/>
          <w:szCs w:val="24"/>
        </w:rPr>
        <w:t>are given</w:t>
      </w:r>
      <w:proofErr w:type="gramEnd"/>
      <w:r>
        <w:rPr>
          <w:rFonts w:ascii="Times New Roman" w:eastAsia="Times New Roman" w:hAnsi="Times New Roman" w:cs="Times New Roman"/>
          <w:sz w:val="24"/>
          <w:szCs w:val="24"/>
        </w:rPr>
        <w:t xml:space="preserve"> the MAP Screening Assessment (Measures of Academic Progress). MAP Growth is a trusted and innovative assessment for measuring achievement and growth in K–12 math, reading, language usage, and science. It provides teachers with accurate, actionable evidence to help inform instructional strategies regardless of how far students are above or below grade level. The results will </w:t>
      </w:r>
      <w:proofErr w:type="gramStart"/>
      <w:r>
        <w:rPr>
          <w:rFonts w:ascii="Times New Roman" w:eastAsia="Times New Roman" w:hAnsi="Times New Roman" w:cs="Times New Roman"/>
          <w:sz w:val="24"/>
          <w:szCs w:val="24"/>
        </w:rPr>
        <w:t>be made</w:t>
      </w:r>
      <w:proofErr w:type="gramEnd"/>
      <w:r>
        <w:rPr>
          <w:rFonts w:ascii="Times New Roman" w:eastAsia="Times New Roman" w:hAnsi="Times New Roman" w:cs="Times New Roman"/>
          <w:sz w:val="24"/>
          <w:szCs w:val="24"/>
        </w:rPr>
        <w:t xml:space="preserve"> available to </w:t>
      </w:r>
      <w:proofErr w:type="gramStart"/>
      <w:r>
        <w:rPr>
          <w:rFonts w:ascii="Times New Roman" w:eastAsia="Times New Roman" w:hAnsi="Times New Roman" w:cs="Times New Roman"/>
          <w:sz w:val="24"/>
          <w:szCs w:val="24"/>
        </w:rPr>
        <w:t>parent(s)</w:t>
      </w:r>
      <w:proofErr w:type="gramEnd"/>
      <w:r>
        <w:rPr>
          <w:rFonts w:ascii="Times New Roman" w:eastAsia="Times New Roman" w:hAnsi="Times New Roman" w:cs="Times New Roman"/>
          <w:sz w:val="24"/>
          <w:szCs w:val="24"/>
        </w:rPr>
        <w:t xml:space="preserve">/guardian(s) as soon as possible after the results have </w:t>
      </w:r>
      <w:proofErr w:type="gramStart"/>
      <w:r>
        <w:rPr>
          <w:rFonts w:ascii="Times New Roman" w:eastAsia="Times New Roman" w:hAnsi="Times New Roman" w:cs="Times New Roman"/>
          <w:sz w:val="24"/>
          <w:szCs w:val="24"/>
        </w:rPr>
        <w:t>been obtained</w:t>
      </w:r>
      <w:proofErr w:type="gramEnd"/>
      <w:r>
        <w:rPr>
          <w:rFonts w:ascii="Times New Roman" w:eastAsia="Times New Roman" w:hAnsi="Times New Roman" w:cs="Times New Roman"/>
          <w:sz w:val="24"/>
          <w:szCs w:val="24"/>
        </w:rPr>
        <w:t xml:space="preserve">. </w:t>
      </w:r>
    </w:p>
    <w:p w14:paraId="09128494"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9128495"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any other standardized or special testing of students at Northern Ohio Adventist Academy, permission of the parent(s)/guardian(s) will </w:t>
      </w:r>
      <w:proofErr w:type="gramStart"/>
      <w:r>
        <w:rPr>
          <w:rFonts w:ascii="Times New Roman" w:eastAsia="Times New Roman" w:hAnsi="Times New Roman" w:cs="Times New Roman"/>
          <w:sz w:val="24"/>
          <w:szCs w:val="24"/>
        </w:rPr>
        <w:t>be secured</w:t>
      </w:r>
      <w:proofErr w:type="gramEnd"/>
      <w:r>
        <w:rPr>
          <w:rFonts w:ascii="Times New Roman" w:eastAsia="Times New Roman" w:hAnsi="Times New Roman" w:cs="Times New Roman"/>
          <w:sz w:val="24"/>
          <w:szCs w:val="24"/>
        </w:rPr>
        <w:t xml:space="preserve">. </w:t>
      </w:r>
    </w:p>
    <w:p w14:paraId="09128496"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9128497"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Participation guidelines for </w:t>
      </w:r>
      <w:r>
        <w:rPr>
          <w:rFonts w:ascii="Times New Roman" w:eastAsia="Times New Roman" w:hAnsi="Times New Roman" w:cs="Times New Roman"/>
          <w:b/>
          <w:sz w:val="24"/>
          <w:szCs w:val="24"/>
        </w:rPr>
        <w:t>Extracurricular</w:t>
      </w:r>
      <w:r>
        <w:rPr>
          <w:rFonts w:ascii="Times New Roman" w:eastAsia="Times New Roman" w:hAnsi="Times New Roman" w:cs="Times New Roman"/>
          <w:b/>
          <w:color w:val="000000"/>
          <w:sz w:val="24"/>
          <w:szCs w:val="24"/>
        </w:rPr>
        <w:t xml:space="preserve"> Activities </w:t>
      </w:r>
    </w:p>
    <w:p w14:paraId="09128498"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must have all grades a C- or better with no </w:t>
      </w:r>
      <w:proofErr w:type="gramStart"/>
      <w:r>
        <w:rPr>
          <w:rFonts w:ascii="Times New Roman" w:eastAsia="Times New Roman" w:hAnsi="Times New Roman" w:cs="Times New Roman"/>
          <w:color w:val="000000"/>
          <w:sz w:val="24"/>
          <w:szCs w:val="24"/>
        </w:rPr>
        <w:t>incompletes</w:t>
      </w:r>
      <w:proofErr w:type="gramEnd"/>
      <w:r>
        <w:rPr>
          <w:rFonts w:ascii="Times New Roman" w:eastAsia="Times New Roman" w:hAnsi="Times New Roman" w:cs="Times New Roman"/>
          <w:color w:val="000000"/>
          <w:sz w:val="24"/>
          <w:szCs w:val="24"/>
        </w:rPr>
        <w:t xml:space="preserve">. </w:t>
      </w:r>
    </w:p>
    <w:p w14:paraId="09128499"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912849A"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p>
    <w:p w14:paraId="0912849B"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MUSIC DEPARTMENT</w:t>
      </w:r>
    </w:p>
    <w:p w14:paraId="0912849C"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49D"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Northern Ohio Adventist Academy Music Department believes that God as our Creator has endowed each student with varying talents and abilities to </w:t>
      </w:r>
      <w:proofErr w:type="gramStart"/>
      <w:r>
        <w:rPr>
          <w:rFonts w:ascii="Times New Roman" w:eastAsia="Times New Roman" w:hAnsi="Times New Roman" w:cs="Times New Roman"/>
          <w:color w:val="000000"/>
          <w:sz w:val="24"/>
          <w:szCs w:val="24"/>
        </w:rPr>
        <w:t>be used</w:t>
      </w:r>
      <w:proofErr w:type="gramEnd"/>
      <w:r>
        <w:rPr>
          <w:rFonts w:ascii="Times New Roman" w:eastAsia="Times New Roman" w:hAnsi="Times New Roman" w:cs="Times New Roman"/>
          <w:color w:val="000000"/>
          <w:sz w:val="24"/>
          <w:szCs w:val="24"/>
        </w:rPr>
        <w:t xml:space="preserve"> in service and praise in glorifying God. We believe that each student will benefit by instruction, practice, and performance so that their talents may </w:t>
      </w:r>
      <w:proofErr w:type="gramStart"/>
      <w:r>
        <w:rPr>
          <w:rFonts w:ascii="Times New Roman" w:eastAsia="Times New Roman" w:hAnsi="Times New Roman" w:cs="Times New Roman"/>
          <w:color w:val="000000"/>
          <w:sz w:val="24"/>
          <w:szCs w:val="24"/>
        </w:rPr>
        <w:t>be cultivated</w:t>
      </w:r>
      <w:proofErr w:type="gramEnd"/>
      <w:r>
        <w:rPr>
          <w:rFonts w:ascii="Times New Roman" w:eastAsia="Times New Roman" w:hAnsi="Times New Roman" w:cs="Times New Roman"/>
          <w:color w:val="000000"/>
          <w:sz w:val="24"/>
          <w:szCs w:val="24"/>
        </w:rPr>
        <w:t xml:space="preserve"> and improved for God’s service and professionally represent God and Northern Ohio Adventist Academy. </w:t>
      </w:r>
      <w:proofErr w:type="gramStart"/>
      <w:r>
        <w:rPr>
          <w:rFonts w:ascii="Times New Roman" w:eastAsia="Times New Roman" w:hAnsi="Times New Roman" w:cs="Times New Roman"/>
          <w:color w:val="000000"/>
          <w:sz w:val="24"/>
          <w:szCs w:val="24"/>
        </w:rPr>
        <w:t>The following guidelines will be implemented by the Music Department Chair and Administration</w:t>
      </w:r>
      <w:proofErr w:type="gramEnd"/>
      <w:r>
        <w:rPr>
          <w:rFonts w:ascii="Times New Roman" w:eastAsia="Times New Roman" w:hAnsi="Times New Roman" w:cs="Times New Roman"/>
          <w:color w:val="000000"/>
          <w:sz w:val="24"/>
          <w:szCs w:val="24"/>
        </w:rPr>
        <w:t>.</w:t>
      </w:r>
    </w:p>
    <w:p w14:paraId="0912849E" w14:textId="77777777" w:rsidR="00363DD8" w:rsidRDefault="00363DD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12849F" w14:textId="659E825E" w:rsidR="00363DD8" w:rsidRPr="00ED5F5D" w:rsidRDefault="001E7F0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ED5F5D">
        <w:rPr>
          <w:rFonts w:ascii="Times New Roman" w:eastAsia="Times New Roman" w:hAnsi="Times New Roman" w:cs="Times New Roman"/>
          <w:sz w:val="24"/>
          <w:szCs w:val="24"/>
        </w:rPr>
        <w:t xml:space="preserve">Music Performance and Theory is a class that will </w:t>
      </w:r>
      <w:proofErr w:type="gramStart"/>
      <w:r w:rsidRPr="00ED5F5D">
        <w:rPr>
          <w:rFonts w:ascii="Times New Roman" w:eastAsia="Times New Roman" w:hAnsi="Times New Roman" w:cs="Times New Roman"/>
          <w:sz w:val="24"/>
          <w:szCs w:val="24"/>
        </w:rPr>
        <w:t>be offered</w:t>
      </w:r>
      <w:proofErr w:type="gramEnd"/>
      <w:r w:rsidRPr="00ED5F5D">
        <w:rPr>
          <w:rFonts w:ascii="Times New Roman" w:eastAsia="Times New Roman" w:hAnsi="Times New Roman" w:cs="Times New Roman"/>
          <w:sz w:val="24"/>
          <w:szCs w:val="24"/>
        </w:rPr>
        <w:t xml:space="preserve"> yearly and taken by </w:t>
      </w:r>
      <w:r w:rsidR="00A55B95" w:rsidRPr="00ED5F5D">
        <w:rPr>
          <w:rFonts w:ascii="Times New Roman" w:eastAsia="Times New Roman" w:hAnsi="Times New Roman" w:cs="Times New Roman"/>
          <w:sz w:val="24"/>
          <w:szCs w:val="24"/>
        </w:rPr>
        <w:t>students</w:t>
      </w:r>
      <w:r w:rsidR="001D3D15" w:rsidRPr="00ED5F5D">
        <w:rPr>
          <w:rFonts w:ascii="Times New Roman" w:eastAsia="Times New Roman" w:hAnsi="Times New Roman" w:cs="Times New Roman"/>
          <w:sz w:val="24"/>
          <w:szCs w:val="24"/>
        </w:rPr>
        <w:t xml:space="preserve"> in grades K-</w:t>
      </w:r>
      <w:r w:rsidR="00D37A9C" w:rsidRPr="00ED5F5D">
        <w:rPr>
          <w:rFonts w:ascii="Times New Roman" w:eastAsia="Times New Roman" w:hAnsi="Times New Roman" w:cs="Times New Roman"/>
          <w:sz w:val="24"/>
          <w:szCs w:val="24"/>
        </w:rPr>
        <w:t>4</w:t>
      </w:r>
      <w:r w:rsidR="00D37A9C" w:rsidRPr="00ED5F5D">
        <w:rPr>
          <w:rFonts w:ascii="Times New Roman" w:eastAsia="Times New Roman" w:hAnsi="Times New Roman" w:cs="Times New Roman"/>
          <w:sz w:val="24"/>
          <w:szCs w:val="24"/>
          <w:vertAlign w:val="superscript"/>
        </w:rPr>
        <w:t>th</w:t>
      </w:r>
      <w:r w:rsidR="001D3D15" w:rsidRPr="00ED5F5D">
        <w:rPr>
          <w:rFonts w:ascii="Times New Roman" w:eastAsia="Times New Roman" w:hAnsi="Times New Roman" w:cs="Times New Roman"/>
          <w:sz w:val="24"/>
          <w:szCs w:val="24"/>
        </w:rPr>
        <w:t xml:space="preserve">. </w:t>
      </w:r>
      <w:r w:rsidR="0086196E" w:rsidRPr="00ED5F5D">
        <w:rPr>
          <w:rFonts w:ascii="Times New Roman" w:eastAsia="Times New Roman" w:hAnsi="Times New Roman" w:cs="Times New Roman"/>
          <w:sz w:val="24"/>
          <w:szCs w:val="24"/>
        </w:rPr>
        <w:t>This class counts for a grade.</w:t>
      </w:r>
      <w:r w:rsidR="00DD2F29" w:rsidRPr="00ED5F5D">
        <w:rPr>
          <w:rFonts w:ascii="Times New Roman" w:eastAsia="Times New Roman" w:hAnsi="Times New Roman" w:cs="Times New Roman"/>
          <w:sz w:val="24"/>
          <w:szCs w:val="24"/>
        </w:rPr>
        <w:t xml:space="preserve"> </w:t>
      </w:r>
      <w:r w:rsidR="00D37A9C" w:rsidRPr="00ED5F5D">
        <w:rPr>
          <w:rFonts w:ascii="Times New Roman" w:eastAsia="Times New Roman" w:hAnsi="Times New Roman" w:cs="Times New Roman"/>
          <w:sz w:val="24"/>
          <w:szCs w:val="24"/>
        </w:rPr>
        <w:t xml:space="preserve">Students </w:t>
      </w:r>
      <w:r w:rsidR="00004404" w:rsidRPr="00ED5F5D">
        <w:rPr>
          <w:rFonts w:ascii="Times New Roman" w:eastAsia="Times New Roman" w:hAnsi="Times New Roman" w:cs="Times New Roman"/>
          <w:sz w:val="24"/>
          <w:szCs w:val="24"/>
        </w:rPr>
        <w:t>in</w:t>
      </w:r>
      <w:r w:rsidR="00D37A9C" w:rsidRPr="00ED5F5D">
        <w:rPr>
          <w:rFonts w:ascii="Times New Roman" w:eastAsia="Times New Roman" w:hAnsi="Times New Roman" w:cs="Times New Roman"/>
          <w:sz w:val="24"/>
          <w:szCs w:val="24"/>
        </w:rPr>
        <w:t xml:space="preserve"> grades </w:t>
      </w:r>
      <w:proofErr w:type="gramStart"/>
      <w:r w:rsidR="00D37A9C" w:rsidRPr="00ED5F5D">
        <w:rPr>
          <w:rFonts w:ascii="Times New Roman" w:eastAsia="Times New Roman" w:hAnsi="Times New Roman" w:cs="Times New Roman"/>
          <w:sz w:val="24"/>
          <w:szCs w:val="24"/>
        </w:rPr>
        <w:t>5</w:t>
      </w:r>
      <w:r w:rsidR="00D37A9C" w:rsidRPr="00ED5F5D">
        <w:rPr>
          <w:rFonts w:ascii="Times New Roman" w:eastAsia="Times New Roman" w:hAnsi="Times New Roman" w:cs="Times New Roman"/>
          <w:sz w:val="24"/>
          <w:szCs w:val="24"/>
          <w:vertAlign w:val="superscript"/>
        </w:rPr>
        <w:t>th</w:t>
      </w:r>
      <w:proofErr w:type="gramEnd"/>
      <w:r w:rsidR="00D37A9C" w:rsidRPr="00ED5F5D">
        <w:rPr>
          <w:rFonts w:ascii="Times New Roman" w:eastAsia="Times New Roman" w:hAnsi="Times New Roman" w:cs="Times New Roman"/>
          <w:sz w:val="24"/>
          <w:szCs w:val="24"/>
        </w:rPr>
        <w:t xml:space="preserve">- </w:t>
      </w:r>
      <w:proofErr w:type="gramStart"/>
      <w:r w:rsidR="00D37A9C" w:rsidRPr="00ED5F5D">
        <w:rPr>
          <w:rFonts w:ascii="Times New Roman" w:eastAsia="Times New Roman" w:hAnsi="Times New Roman" w:cs="Times New Roman"/>
          <w:sz w:val="24"/>
          <w:szCs w:val="24"/>
        </w:rPr>
        <w:t>8</w:t>
      </w:r>
      <w:r w:rsidR="00D37A9C" w:rsidRPr="00ED5F5D">
        <w:rPr>
          <w:rFonts w:ascii="Times New Roman" w:eastAsia="Times New Roman" w:hAnsi="Times New Roman" w:cs="Times New Roman"/>
          <w:sz w:val="24"/>
          <w:szCs w:val="24"/>
          <w:vertAlign w:val="superscript"/>
        </w:rPr>
        <w:t>th</w:t>
      </w:r>
      <w:proofErr w:type="gramEnd"/>
      <w:r w:rsidR="00D37A9C" w:rsidRPr="00ED5F5D">
        <w:rPr>
          <w:rFonts w:ascii="Times New Roman" w:eastAsia="Times New Roman" w:hAnsi="Times New Roman" w:cs="Times New Roman"/>
          <w:sz w:val="24"/>
          <w:szCs w:val="24"/>
        </w:rPr>
        <w:t xml:space="preserve"> can choose betw</w:t>
      </w:r>
      <w:r w:rsidR="007C45B4" w:rsidRPr="00ED5F5D">
        <w:rPr>
          <w:rFonts w:ascii="Times New Roman" w:eastAsia="Times New Roman" w:hAnsi="Times New Roman" w:cs="Times New Roman"/>
          <w:sz w:val="24"/>
          <w:szCs w:val="24"/>
        </w:rPr>
        <w:t xml:space="preserve">een </w:t>
      </w:r>
      <w:r w:rsidR="00BD4BCD" w:rsidRPr="00ED5F5D">
        <w:rPr>
          <w:rFonts w:ascii="Times New Roman" w:eastAsia="Times New Roman" w:hAnsi="Times New Roman" w:cs="Times New Roman"/>
          <w:sz w:val="24"/>
          <w:szCs w:val="24"/>
        </w:rPr>
        <w:t>playing</w:t>
      </w:r>
      <w:r w:rsidR="00504DDB" w:rsidRPr="00ED5F5D">
        <w:rPr>
          <w:rFonts w:ascii="Times New Roman" w:eastAsia="Times New Roman" w:hAnsi="Times New Roman" w:cs="Times New Roman"/>
          <w:sz w:val="24"/>
          <w:szCs w:val="24"/>
        </w:rPr>
        <w:t xml:space="preserve"> strings, brass and/or singing in the choir.</w:t>
      </w:r>
      <w:r w:rsidR="00004404" w:rsidRPr="00ED5F5D">
        <w:rPr>
          <w:rFonts w:ascii="Times New Roman" w:eastAsia="Times New Roman" w:hAnsi="Times New Roman" w:cs="Times New Roman"/>
          <w:sz w:val="24"/>
          <w:szCs w:val="24"/>
        </w:rPr>
        <w:t xml:space="preserve"> </w:t>
      </w:r>
      <w:r w:rsidR="007B39C9">
        <w:rPr>
          <w:rFonts w:ascii="Times New Roman" w:eastAsia="Times New Roman" w:hAnsi="Times New Roman" w:cs="Times New Roman"/>
          <w:sz w:val="24"/>
          <w:szCs w:val="24"/>
        </w:rPr>
        <w:t>This also counts for a grade</w:t>
      </w:r>
      <w:r w:rsidR="003C25C4">
        <w:rPr>
          <w:rFonts w:ascii="Times New Roman" w:eastAsia="Times New Roman" w:hAnsi="Times New Roman" w:cs="Times New Roman"/>
          <w:sz w:val="24"/>
          <w:szCs w:val="24"/>
        </w:rPr>
        <w:t xml:space="preserve">. </w:t>
      </w:r>
      <w:r w:rsidR="009B56FC" w:rsidRPr="00ED5F5D">
        <w:rPr>
          <w:rFonts w:ascii="Times New Roman" w:eastAsia="Times New Roman" w:hAnsi="Times New Roman" w:cs="Times New Roman"/>
          <w:sz w:val="24"/>
          <w:szCs w:val="24"/>
        </w:rPr>
        <w:t>All</w:t>
      </w:r>
      <w:r w:rsidRPr="00ED5F5D">
        <w:rPr>
          <w:rFonts w:ascii="Times New Roman" w:eastAsia="Times New Roman" w:hAnsi="Times New Roman" w:cs="Times New Roman"/>
          <w:sz w:val="24"/>
          <w:szCs w:val="24"/>
        </w:rPr>
        <w:t xml:space="preserve"> student</w:t>
      </w:r>
      <w:r w:rsidR="009B56FC" w:rsidRPr="00ED5F5D">
        <w:rPr>
          <w:rFonts w:ascii="Times New Roman" w:eastAsia="Times New Roman" w:hAnsi="Times New Roman" w:cs="Times New Roman"/>
          <w:sz w:val="24"/>
          <w:szCs w:val="24"/>
        </w:rPr>
        <w:t xml:space="preserve">s </w:t>
      </w:r>
      <w:r w:rsidR="00903147" w:rsidRPr="00ED5F5D">
        <w:rPr>
          <w:rFonts w:ascii="Times New Roman" w:eastAsia="Times New Roman" w:hAnsi="Times New Roman" w:cs="Times New Roman"/>
          <w:sz w:val="24"/>
          <w:szCs w:val="24"/>
        </w:rPr>
        <w:t>in grades K-8</w:t>
      </w:r>
      <w:r w:rsidR="00903147" w:rsidRPr="00ED5F5D">
        <w:rPr>
          <w:rFonts w:ascii="Times New Roman" w:eastAsia="Times New Roman" w:hAnsi="Times New Roman" w:cs="Times New Roman"/>
          <w:sz w:val="24"/>
          <w:szCs w:val="24"/>
          <w:vertAlign w:val="superscript"/>
        </w:rPr>
        <w:t>th</w:t>
      </w:r>
      <w:r w:rsidR="00903147" w:rsidRPr="00ED5F5D">
        <w:rPr>
          <w:rFonts w:ascii="Times New Roman" w:eastAsia="Times New Roman" w:hAnsi="Times New Roman" w:cs="Times New Roman"/>
          <w:sz w:val="24"/>
          <w:szCs w:val="24"/>
        </w:rPr>
        <w:t xml:space="preserve"> </w:t>
      </w:r>
      <w:proofErr w:type="gramStart"/>
      <w:r w:rsidR="009B56FC" w:rsidRPr="00ED5F5D">
        <w:rPr>
          <w:rFonts w:ascii="Times New Roman" w:eastAsia="Times New Roman" w:hAnsi="Times New Roman" w:cs="Times New Roman"/>
          <w:sz w:val="24"/>
          <w:szCs w:val="24"/>
        </w:rPr>
        <w:t xml:space="preserve">are </w:t>
      </w:r>
      <w:r w:rsidR="002B53A5" w:rsidRPr="00ED5F5D">
        <w:rPr>
          <w:rFonts w:ascii="Times New Roman" w:eastAsia="Times New Roman" w:hAnsi="Times New Roman" w:cs="Times New Roman"/>
          <w:sz w:val="24"/>
          <w:szCs w:val="24"/>
        </w:rPr>
        <w:t>required</w:t>
      </w:r>
      <w:proofErr w:type="gramEnd"/>
      <w:r w:rsidR="009B56FC" w:rsidRPr="00ED5F5D">
        <w:rPr>
          <w:rFonts w:ascii="Times New Roman" w:eastAsia="Times New Roman" w:hAnsi="Times New Roman" w:cs="Times New Roman"/>
          <w:sz w:val="24"/>
          <w:szCs w:val="24"/>
        </w:rPr>
        <w:t xml:space="preserve"> to participate </w:t>
      </w:r>
      <w:r w:rsidR="00922359" w:rsidRPr="00ED5F5D">
        <w:rPr>
          <w:rFonts w:ascii="Times New Roman" w:eastAsia="Times New Roman" w:hAnsi="Times New Roman" w:cs="Times New Roman"/>
          <w:sz w:val="24"/>
          <w:szCs w:val="24"/>
        </w:rPr>
        <w:t>in</w:t>
      </w:r>
      <w:r w:rsidR="009B56FC" w:rsidRPr="00ED5F5D">
        <w:rPr>
          <w:rFonts w:ascii="Times New Roman" w:eastAsia="Times New Roman" w:hAnsi="Times New Roman" w:cs="Times New Roman"/>
          <w:sz w:val="24"/>
          <w:szCs w:val="24"/>
        </w:rPr>
        <w:t xml:space="preserve">: </w:t>
      </w:r>
      <w:proofErr w:type="gramStart"/>
      <w:r w:rsidR="004E2CC6" w:rsidRPr="00ED5F5D">
        <w:rPr>
          <w:rFonts w:ascii="Times New Roman" w:eastAsia="Times New Roman" w:hAnsi="Times New Roman" w:cs="Times New Roman"/>
          <w:sz w:val="24"/>
          <w:szCs w:val="24"/>
        </w:rPr>
        <w:t>2</w:t>
      </w:r>
      <w:proofErr w:type="gramEnd"/>
      <w:r w:rsidR="004E2CC6" w:rsidRPr="00ED5F5D">
        <w:rPr>
          <w:rFonts w:ascii="Times New Roman" w:eastAsia="Times New Roman" w:hAnsi="Times New Roman" w:cs="Times New Roman"/>
          <w:sz w:val="24"/>
          <w:szCs w:val="24"/>
        </w:rPr>
        <w:t xml:space="preserve"> special programs taken to </w:t>
      </w:r>
      <w:r w:rsidR="002B53A5" w:rsidRPr="00ED5F5D">
        <w:rPr>
          <w:rFonts w:ascii="Times New Roman" w:eastAsia="Times New Roman" w:hAnsi="Times New Roman" w:cs="Times New Roman"/>
          <w:sz w:val="24"/>
          <w:szCs w:val="24"/>
        </w:rPr>
        <w:t xml:space="preserve">two of our </w:t>
      </w:r>
      <w:r w:rsidR="004E2CC6" w:rsidRPr="00ED5F5D">
        <w:rPr>
          <w:rFonts w:ascii="Times New Roman" w:eastAsia="Times New Roman" w:hAnsi="Times New Roman" w:cs="Times New Roman"/>
          <w:sz w:val="24"/>
          <w:szCs w:val="24"/>
        </w:rPr>
        <w:t xml:space="preserve">constituent churches, the school Christmas </w:t>
      </w:r>
      <w:r w:rsidR="002B53A5" w:rsidRPr="00ED5F5D">
        <w:rPr>
          <w:rFonts w:ascii="Times New Roman" w:eastAsia="Times New Roman" w:hAnsi="Times New Roman" w:cs="Times New Roman"/>
          <w:sz w:val="24"/>
          <w:szCs w:val="24"/>
        </w:rPr>
        <w:t>P</w:t>
      </w:r>
      <w:r w:rsidR="004E2CC6" w:rsidRPr="00ED5F5D">
        <w:rPr>
          <w:rFonts w:ascii="Times New Roman" w:eastAsia="Times New Roman" w:hAnsi="Times New Roman" w:cs="Times New Roman"/>
          <w:sz w:val="24"/>
          <w:szCs w:val="24"/>
        </w:rPr>
        <w:t xml:space="preserve">rogram, and the school Spring Program. </w:t>
      </w:r>
      <w:r w:rsidR="009A6400" w:rsidRPr="00ED5F5D">
        <w:rPr>
          <w:rFonts w:ascii="Times New Roman" w:eastAsia="Times New Roman" w:hAnsi="Times New Roman" w:cs="Times New Roman"/>
          <w:sz w:val="24"/>
          <w:szCs w:val="24"/>
        </w:rPr>
        <w:t xml:space="preserve">Participation in these activities </w:t>
      </w:r>
      <w:proofErr w:type="gramStart"/>
      <w:r w:rsidR="0072742A" w:rsidRPr="00ED5F5D">
        <w:rPr>
          <w:rFonts w:ascii="Times New Roman" w:eastAsia="Times New Roman" w:hAnsi="Times New Roman" w:cs="Times New Roman"/>
          <w:sz w:val="24"/>
          <w:szCs w:val="24"/>
        </w:rPr>
        <w:t xml:space="preserve">is </w:t>
      </w:r>
      <w:r w:rsidR="009A6400" w:rsidRPr="00ED5F5D">
        <w:rPr>
          <w:rFonts w:ascii="Times New Roman" w:eastAsia="Times New Roman" w:hAnsi="Times New Roman" w:cs="Times New Roman"/>
          <w:sz w:val="24"/>
          <w:szCs w:val="24"/>
        </w:rPr>
        <w:t>count</w:t>
      </w:r>
      <w:r w:rsidR="0072742A" w:rsidRPr="00ED5F5D">
        <w:rPr>
          <w:rFonts w:ascii="Times New Roman" w:eastAsia="Times New Roman" w:hAnsi="Times New Roman" w:cs="Times New Roman"/>
          <w:sz w:val="24"/>
          <w:szCs w:val="24"/>
        </w:rPr>
        <w:t>ed</w:t>
      </w:r>
      <w:proofErr w:type="gramEnd"/>
      <w:r w:rsidR="009A6400" w:rsidRPr="00ED5F5D">
        <w:rPr>
          <w:rFonts w:ascii="Times New Roman" w:eastAsia="Times New Roman" w:hAnsi="Times New Roman" w:cs="Times New Roman"/>
          <w:sz w:val="24"/>
          <w:szCs w:val="24"/>
        </w:rPr>
        <w:t xml:space="preserve"> as </w:t>
      </w:r>
      <w:r w:rsidR="0072742A" w:rsidRPr="00ED5F5D">
        <w:rPr>
          <w:rFonts w:ascii="Times New Roman" w:eastAsia="Times New Roman" w:hAnsi="Times New Roman" w:cs="Times New Roman"/>
          <w:sz w:val="24"/>
          <w:szCs w:val="24"/>
        </w:rPr>
        <w:t xml:space="preserve">a </w:t>
      </w:r>
      <w:r w:rsidR="009A6400" w:rsidRPr="00ED5F5D">
        <w:rPr>
          <w:rFonts w:ascii="Times New Roman" w:eastAsia="Times New Roman" w:hAnsi="Times New Roman" w:cs="Times New Roman"/>
          <w:sz w:val="24"/>
          <w:szCs w:val="24"/>
        </w:rPr>
        <w:t>performance</w:t>
      </w:r>
      <w:r w:rsidR="00922359" w:rsidRPr="00ED5F5D">
        <w:rPr>
          <w:rFonts w:ascii="Times New Roman" w:eastAsia="Times New Roman" w:hAnsi="Times New Roman" w:cs="Times New Roman"/>
          <w:sz w:val="24"/>
          <w:szCs w:val="24"/>
        </w:rPr>
        <w:t xml:space="preserve"> </w:t>
      </w:r>
      <w:r w:rsidR="009A6400" w:rsidRPr="00ED5F5D">
        <w:rPr>
          <w:rFonts w:ascii="Times New Roman" w:eastAsia="Times New Roman" w:hAnsi="Times New Roman" w:cs="Times New Roman"/>
          <w:sz w:val="24"/>
          <w:szCs w:val="24"/>
        </w:rPr>
        <w:t>grade.</w:t>
      </w:r>
    </w:p>
    <w:p w14:paraId="091284A0" w14:textId="77777777" w:rsidR="00363DD8" w:rsidRDefault="001E7F0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91284A1" w14:textId="77777777" w:rsidR="00363DD8" w:rsidRDefault="00363DD8">
      <w:pPr>
        <w:jc w:val="both"/>
        <w:rPr>
          <w:rFonts w:ascii="Times New Roman" w:eastAsia="Times New Roman" w:hAnsi="Times New Roman" w:cs="Times New Roman"/>
          <w:sz w:val="24"/>
          <w:szCs w:val="24"/>
        </w:rPr>
      </w:pPr>
    </w:p>
    <w:p w14:paraId="091284A2" w14:textId="77777777" w:rsidR="00363DD8" w:rsidRDefault="00363DD8">
      <w:pPr>
        <w:jc w:val="both"/>
        <w:rPr>
          <w:rFonts w:ascii="Times New Roman" w:eastAsia="Times New Roman" w:hAnsi="Times New Roman" w:cs="Times New Roman"/>
          <w:sz w:val="24"/>
          <w:szCs w:val="24"/>
        </w:rPr>
      </w:pPr>
    </w:p>
    <w:p w14:paraId="091284A3" w14:textId="77777777" w:rsidR="00363DD8" w:rsidRDefault="00363DD8">
      <w:pPr>
        <w:jc w:val="both"/>
        <w:rPr>
          <w:rFonts w:ascii="Times New Roman" w:eastAsia="Times New Roman" w:hAnsi="Times New Roman" w:cs="Times New Roman"/>
          <w:sz w:val="24"/>
          <w:szCs w:val="24"/>
        </w:rPr>
      </w:pPr>
    </w:p>
    <w:p w14:paraId="091284A4" w14:textId="77777777" w:rsidR="00363DD8" w:rsidRDefault="00363DD8">
      <w:pPr>
        <w:jc w:val="both"/>
        <w:rPr>
          <w:rFonts w:ascii="Times New Roman" w:eastAsia="Times New Roman" w:hAnsi="Times New Roman" w:cs="Times New Roman"/>
          <w:sz w:val="24"/>
          <w:szCs w:val="24"/>
        </w:rPr>
      </w:pPr>
    </w:p>
    <w:p w14:paraId="091284A5" w14:textId="77777777" w:rsidR="00363DD8" w:rsidRDefault="00363DD8">
      <w:pPr>
        <w:jc w:val="both"/>
        <w:rPr>
          <w:rFonts w:ascii="Times New Roman" w:eastAsia="Times New Roman" w:hAnsi="Times New Roman" w:cs="Times New Roman"/>
          <w:sz w:val="24"/>
          <w:szCs w:val="24"/>
        </w:rPr>
      </w:pPr>
    </w:p>
    <w:p w14:paraId="091284A6" w14:textId="77777777" w:rsidR="00363DD8" w:rsidRDefault="00363DD8">
      <w:pPr>
        <w:jc w:val="both"/>
        <w:rPr>
          <w:rFonts w:ascii="Times New Roman" w:eastAsia="Times New Roman" w:hAnsi="Times New Roman" w:cs="Times New Roman"/>
          <w:sz w:val="24"/>
          <w:szCs w:val="24"/>
        </w:rPr>
      </w:pPr>
    </w:p>
    <w:p w14:paraId="091284A7" w14:textId="77777777" w:rsidR="00363DD8" w:rsidRDefault="00363DD8">
      <w:pPr>
        <w:jc w:val="both"/>
        <w:rPr>
          <w:rFonts w:ascii="Times New Roman" w:eastAsia="Times New Roman" w:hAnsi="Times New Roman" w:cs="Times New Roman"/>
          <w:sz w:val="24"/>
          <w:szCs w:val="24"/>
        </w:rPr>
      </w:pPr>
    </w:p>
    <w:p w14:paraId="091284A8" w14:textId="77777777" w:rsidR="00363DD8" w:rsidRDefault="00363DD8">
      <w:pPr>
        <w:jc w:val="both"/>
        <w:rPr>
          <w:rFonts w:ascii="Times New Roman" w:eastAsia="Times New Roman" w:hAnsi="Times New Roman" w:cs="Times New Roman"/>
          <w:sz w:val="24"/>
          <w:szCs w:val="24"/>
        </w:rPr>
      </w:pPr>
    </w:p>
    <w:p w14:paraId="091284A9" w14:textId="77777777" w:rsidR="00363DD8" w:rsidRDefault="00363DD8">
      <w:pPr>
        <w:jc w:val="both"/>
        <w:rPr>
          <w:rFonts w:ascii="Times New Roman" w:eastAsia="Times New Roman" w:hAnsi="Times New Roman" w:cs="Times New Roman"/>
          <w:sz w:val="24"/>
          <w:szCs w:val="24"/>
        </w:rPr>
      </w:pPr>
    </w:p>
    <w:p w14:paraId="091284AA" w14:textId="77777777" w:rsidR="00363DD8" w:rsidRDefault="00363DD8">
      <w:pPr>
        <w:jc w:val="both"/>
        <w:rPr>
          <w:rFonts w:ascii="Times New Roman" w:eastAsia="Times New Roman" w:hAnsi="Times New Roman" w:cs="Times New Roman"/>
          <w:sz w:val="24"/>
          <w:szCs w:val="24"/>
        </w:rPr>
      </w:pPr>
    </w:p>
    <w:p w14:paraId="091284AB" w14:textId="77777777" w:rsidR="00363DD8" w:rsidRDefault="00363DD8">
      <w:pPr>
        <w:jc w:val="both"/>
        <w:rPr>
          <w:rFonts w:ascii="Times New Roman" w:eastAsia="Times New Roman" w:hAnsi="Times New Roman" w:cs="Times New Roman"/>
          <w:sz w:val="24"/>
          <w:szCs w:val="24"/>
        </w:rPr>
      </w:pPr>
    </w:p>
    <w:p w14:paraId="091284AC" w14:textId="1D26A1ED" w:rsidR="00363DD8" w:rsidRDefault="001E7F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Revised on 0</w:t>
      </w:r>
      <w:r w:rsidR="00B671BB">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B671BB">
        <w:rPr>
          <w:rFonts w:ascii="Times New Roman" w:eastAsia="Times New Roman" w:hAnsi="Times New Roman" w:cs="Times New Roman"/>
          <w:sz w:val="24"/>
          <w:szCs w:val="24"/>
        </w:rPr>
        <w:t>12</w:t>
      </w:r>
      <w:r w:rsidR="003E614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3E614B">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sectPr w:rsidR="00363DD8">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8358A" w14:textId="77777777" w:rsidR="006B6E37" w:rsidRDefault="006B6E37">
      <w:pPr>
        <w:spacing w:after="0" w:line="240" w:lineRule="auto"/>
      </w:pPr>
      <w:r>
        <w:separator/>
      </w:r>
    </w:p>
  </w:endnote>
  <w:endnote w:type="continuationSeparator" w:id="0">
    <w:p w14:paraId="3774F384" w14:textId="77777777" w:rsidR="006B6E37" w:rsidRDefault="006B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72363D9A-BF65-43ED-8F86-2902B59D4A57}"/>
  </w:font>
  <w:font w:name="Calibri">
    <w:panose1 w:val="020F0502020204030204"/>
    <w:charset w:val="00"/>
    <w:family w:val="swiss"/>
    <w:pitch w:val="variable"/>
    <w:sig w:usb0="E4002EFF" w:usb1="C200247B" w:usb2="00000009" w:usb3="00000000" w:csb0="000001FF" w:csb1="00000000"/>
    <w:embedRegular r:id="rId2" w:fontKey="{04299E0E-9A7E-433F-AAB8-5FBC1BBB8A60}"/>
    <w:embedBold r:id="rId3" w:fontKey="{A84BF0C8-04A4-4D90-B6BE-658EE5B7104F}"/>
  </w:font>
  <w:font w:name="Calibri Light">
    <w:panose1 w:val="020F0302020204030204"/>
    <w:charset w:val="00"/>
    <w:family w:val="swiss"/>
    <w:pitch w:val="variable"/>
    <w:sig w:usb0="E4002EFF" w:usb1="C200247B" w:usb2="00000009" w:usb3="00000000" w:csb0="000001FF" w:csb1="00000000"/>
    <w:embedRegular r:id="rId4" w:fontKey="{2D3ECACC-3890-40A2-8E37-74EA6AFCB41C}"/>
  </w:font>
  <w:font w:name="Segoe UI">
    <w:panose1 w:val="020B0502040204020203"/>
    <w:charset w:val="00"/>
    <w:family w:val="swiss"/>
    <w:pitch w:val="variable"/>
    <w:sig w:usb0="E4002EFF" w:usb1="C000E47F" w:usb2="00000009" w:usb3="00000000" w:csb0="000001FF" w:csb1="00000000"/>
    <w:embedRegular r:id="rId5" w:fontKey="{B7FBD965-5301-494D-B515-C7BE733984BC}"/>
  </w:font>
  <w:font w:name="Georgia">
    <w:panose1 w:val="02040502050405020303"/>
    <w:charset w:val="00"/>
    <w:family w:val="roman"/>
    <w:pitch w:val="variable"/>
    <w:sig w:usb0="00000287" w:usb1="00000000" w:usb2="00000000" w:usb3="00000000" w:csb0="0000009F" w:csb1="00000000"/>
    <w:embedRegular r:id="rId6" w:fontKey="{FCCCCAA2-8487-47BE-8E1E-04D5B8418DA7}"/>
    <w:embedItalic r:id="rId7" w:fontKey="{0B4AC85C-A94B-4A8B-A5DA-4DB72EC9CCA9}"/>
  </w:font>
  <w:font w:name="Book Antiqua">
    <w:panose1 w:val="02040602050305030304"/>
    <w:charset w:val="00"/>
    <w:family w:val="roman"/>
    <w:pitch w:val="variable"/>
    <w:sig w:usb0="00000287" w:usb1="00000000" w:usb2="00000000" w:usb3="00000000" w:csb0="0000009F" w:csb1="00000000"/>
    <w:embedRegular r:id="rId8" w:fontKey="{D04B2DE3-D2DF-4716-82C5-917588BDE121}"/>
  </w:font>
  <w:font w:name="Satisfy">
    <w:charset w:val="00"/>
    <w:family w:val="auto"/>
    <w:pitch w:val="default"/>
    <w:embedRegular r:id="rId9" w:fontKey="{2214EFBD-D615-40B2-8ADE-FF06FF692E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84B1" w14:textId="70A55737" w:rsidR="00363DD8" w:rsidRDefault="001E7F0F">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D36B91">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84B3" w14:textId="77777777" w:rsidR="00363DD8" w:rsidRDefault="00363DD8">
    <w:pPr>
      <w:jc w:val="center"/>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B5487" w14:textId="77777777" w:rsidR="006B6E37" w:rsidRDefault="006B6E37">
      <w:pPr>
        <w:spacing w:after="0" w:line="240" w:lineRule="auto"/>
      </w:pPr>
      <w:r>
        <w:separator/>
      </w:r>
    </w:p>
  </w:footnote>
  <w:footnote w:type="continuationSeparator" w:id="0">
    <w:p w14:paraId="0D4A2839" w14:textId="77777777" w:rsidR="006B6E37" w:rsidRDefault="006B6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84B2" w14:textId="77777777" w:rsidR="00363DD8" w:rsidRDefault="00363D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38DD"/>
    <w:multiLevelType w:val="hybridMultilevel"/>
    <w:tmpl w:val="FB96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F68CB"/>
    <w:multiLevelType w:val="multilevel"/>
    <w:tmpl w:val="F51CEE38"/>
    <w:lvl w:ilvl="0">
      <w:start w:val="1"/>
      <w:numFmt w:val="bullet"/>
      <w:lvlText w:val="●"/>
      <w:lvlJc w:val="left"/>
      <w:pPr>
        <w:ind w:left="720" w:hanging="360"/>
      </w:pPr>
      <w:rPr>
        <w:rFonts w:ascii="Arial" w:eastAsia="Arial" w:hAnsi="Arial" w:cs="Arial"/>
        <w:b/>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53C60"/>
    <w:multiLevelType w:val="multilevel"/>
    <w:tmpl w:val="CAA6017A"/>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E97909"/>
    <w:multiLevelType w:val="multilevel"/>
    <w:tmpl w:val="3B92D7AE"/>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AA561A"/>
    <w:multiLevelType w:val="multilevel"/>
    <w:tmpl w:val="B160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320D7"/>
    <w:multiLevelType w:val="multilevel"/>
    <w:tmpl w:val="44BA0724"/>
    <w:lvl w:ilvl="0">
      <w:start w:val="1"/>
      <w:numFmt w:val="bullet"/>
      <w:lvlText w:val="●"/>
      <w:lvlJc w:val="left"/>
      <w:pPr>
        <w:ind w:left="720" w:hanging="360"/>
      </w:pPr>
      <w:rPr>
        <w:rFonts w:ascii="Arial" w:eastAsia="Arial" w:hAnsi="Arial" w:cs="Arial"/>
        <w:b/>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E33FC"/>
    <w:multiLevelType w:val="multilevel"/>
    <w:tmpl w:val="F036CFC0"/>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7F7D8C"/>
    <w:multiLevelType w:val="multilevel"/>
    <w:tmpl w:val="5B203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0A1002"/>
    <w:multiLevelType w:val="multilevel"/>
    <w:tmpl w:val="BB566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3E1CF3"/>
    <w:multiLevelType w:val="multilevel"/>
    <w:tmpl w:val="8C02B38C"/>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211169"/>
    <w:multiLevelType w:val="multilevel"/>
    <w:tmpl w:val="3788AC20"/>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7B698E"/>
    <w:multiLevelType w:val="multilevel"/>
    <w:tmpl w:val="678A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05C16"/>
    <w:multiLevelType w:val="multilevel"/>
    <w:tmpl w:val="2416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24158F"/>
    <w:multiLevelType w:val="multilevel"/>
    <w:tmpl w:val="8FD2F06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560FA6"/>
    <w:multiLevelType w:val="multilevel"/>
    <w:tmpl w:val="FE861D08"/>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9B3394"/>
    <w:multiLevelType w:val="multilevel"/>
    <w:tmpl w:val="FC20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0928EF"/>
    <w:multiLevelType w:val="multilevel"/>
    <w:tmpl w:val="086E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655789"/>
    <w:multiLevelType w:val="multilevel"/>
    <w:tmpl w:val="C242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E310FA"/>
    <w:multiLevelType w:val="multilevel"/>
    <w:tmpl w:val="DDC0AD96"/>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C74789D"/>
    <w:multiLevelType w:val="multilevel"/>
    <w:tmpl w:val="C10A5344"/>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122344"/>
    <w:multiLevelType w:val="multilevel"/>
    <w:tmpl w:val="551693C2"/>
    <w:lvl w:ilvl="0">
      <w:start w:val="1"/>
      <w:numFmt w:val="bullet"/>
      <w:lvlText w:val="•"/>
      <w:lvlJc w:val="left"/>
      <w:pPr>
        <w:ind w:left="720" w:hanging="360"/>
      </w:pPr>
      <w:rPr>
        <w:rFonts w:ascii="Arial" w:eastAsia="Arial" w:hAnsi="Arial" w:cs="Arial"/>
        <w:b/>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D1F52DB"/>
    <w:multiLevelType w:val="multilevel"/>
    <w:tmpl w:val="C3E4AB5C"/>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D8069D8"/>
    <w:multiLevelType w:val="multilevel"/>
    <w:tmpl w:val="BD74B914"/>
    <w:lvl w:ilvl="0">
      <w:start w:val="1"/>
      <w:numFmt w:val="bullet"/>
      <w:lvlText w:val="•"/>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D8761D"/>
    <w:multiLevelType w:val="multilevel"/>
    <w:tmpl w:val="0B0C3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B052A8"/>
    <w:multiLevelType w:val="multilevel"/>
    <w:tmpl w:val="7AAC9C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B9E1006"/>
    <w:multiLevelType w:val="multilevel"/>
    <w:tmpl w:val="E2E62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F2539B"/>
    <w:multiLevelType w:val="multilevel"/>
    <w:tmpl w:val="62FE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F95CE6"/>
    <w:multiLevelType w:val="multilevel"/>
    <w:tmpl w:val="3EE0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EB5A03"/>
    <w:multiLevelType w:val="multilevel"/>
    <w:tmpl w:val="F91E85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BC136F"/>
    <w:multiLevelType w:val="multilevel"/>
    <w:tmpl w:val="83C24612"/>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DEC0B0B"/>
    <w:multiLevelType w:val="multilevel"/>
    <w:tmpl w:val="AB1CCED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4178512">
    <w:abstractNumId w:val="8"/>
  </w:num>
  <w:num w:numId="2" w16cid:durableId="2047097155">
    <w:abstractNumId w:val="14"/>
  </w:num>
  <w:num w:numId="3" w16cid:durableId="401369056">
    <w:abstractNumId w:val="23"/>
  </w:num>
  <w:num w:numId="4" w16cid:durableId="745541107">
    <w:abstractNumId w:val="1"/>
  </w:num>
  <w:num w:numId="5" w16cid:durableId="1110272473">
    <w:abstractNumId w:val="6"/>
  </w:num>
  <w:num w:numId="6" w16cid:durableId="1267426119">
    <w:abstractNumId w:val="21"/>
  </w:num>
  <w:num w:numId="7" w16cid:durableId="2095978298">
    <w:abstractNumId w:val="3"/>
  </w:num>
  <w:num w:numId="8" w16cid:durableId="838619464">
    <w:abstractNumId w:val="13"/>
  </w:num>
  <w:num w:numId="9" w16cid:durableId="718825654">
    <w:abstractNumId w:val="30"/>
  </w:num>
  <w:num w:numId="10" w16cid:durableId="1970670339">
    <w:abstractNumId w:val="2"/>
  </w:num>
  <w:num w:numId="11" w16cid:durableId="1210459171">
    <w:abstractNumId w:val="29"/>
  </w:num>
  <w:num w:numId="12" w16cid:durableId="698554589">
    <w:abstractNumId w:val="5"/>
  </w:num>
  <w:num w:numId="13" w16cid:durableId="721901619">
    <w:abstractNumId w:val="10"/>
  </w:num>
  <w:num w:numId="14" w16cid:durableId="730228741">
    <w:abstractNumId w:val="20"/>
  </w:num>
  <w:num w:numId="15" w16cid:durableId="1575049175">
    <w:abstractNumId w:val="24"/>
  </w:num>
  <w:num w:numId="16" w16cid:durableId="295331189">
    <w:abstractNumId w:val="19"/>
  </w:num>
  <w:num w:numId="17" w16cid:durableId="657003290">
    <w:abstractNumId w:val="7"/>
  </w:num>
  <w:num w:numId="18" w16cid:durableId="1471826539">
    <w:abstractNumId w:val="18"/>
  </w:num>
  <w:num w:numId="19" w16cid:durableId="396781976">
    <w:abstractNumId w:val="28"/>
  </w:num>
  <w:num w:numId="20" w16cid:durableId="2058162658">
    <w:abstractNumId w:val="9"/>
  </w:num>
  <w:num w:numId="21" w16cid:durableId="1678802654">
    <w:abstractNumId w:val="22"/>
  </w:num>
  <w:num w:numId="22" w16cid:durableId="1295915586">
    <w:abstractNumId w:val="0"/>
  </w:num>
  <w:num w:numId="23" w16cid:durableId="1635476669">
    <w:abstractNumId w:val="25"/>
  </w:num>
  <w:num w:numId="24" w16cid:durableId="840513343">
    <w:abstractNumId w:val="11"/>
  </w:num>
  <w:num w:numId="25" w16cid:durableId="1771126872">
    <w:abstractNumId w:val="12"/>
  </w:num>
  <w:num w:numId="26" w16cid:durableId="1872569994">
    <w:abstractNumId w:val="17"/>
  </w:num>
  <w:num w:numId="27" w16cid:durableId="1352802529">
    <w:abstractNumId w:val="15"/>
  </w:num>
  <w:num w:numId="28" w16cid:durableId="1855534331">
    <w:abstractNumId w:val="4"/>
  </w:num>
  <w:num w:numId="29" w16cid:durableId="449979356">
    <w:abstractNumId w:val="16"/>
  </w:num>
  <w:num w:numId="30" w16cid:durableId="642852355">
    <w:abstractNumId w:val="26"/>
  </w:num>
  <w:num w:numId="31" w16cid:durableId="13364225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DD8"/>
    <w:rsid w:val="00004404"/>
    <w:rsid w:val="00005E56"/>
    <w:rsid w:val="000315BA"/>
    <w:rsid w:val="000A4929"/>
    <w:rsid w:val="000A7587"/>
    <w:rsid w:val="000B13A6"/>
    <w:rsid w:val="000F2BBB"/>
    <w:rsid w:val="00156374"/>
    <w:rsid w:val="00172E13"/>
    <w:rsid w:val="001A1CA4"/>
    <w:rsid w:val="001D3D15"/>
    <w:rsid w:val="001E7F0F"/>
    <w:rsid w:val="0021138D"/>
    <w:rsid w:val="00216140"/>
    <w:rsid w:val="00217199"/>
    <w:rsid w:val="00243A2F"/>
    <w:rsid w:val="00257CE1"/>
    <w:rsid w:val="002732BC"/>
    <w:rsid w:val="002B53A5"/>
    <w:rsid w:val="003147DE"/>
    <w:rsid w:val="0036271C"/>
    <w:rsid w:val="00363DD8"/>
    <w:rsid w:val="0038184B"/>
    <w:rsid w:val="003930D5"/>
    <w:rsid w:val="003B79C9"/>
    <w:rsid w:val="003C25C4"/>
    <w:rsid w:val="003E614B"/>
    <w:rsid w:val="0043688E"/>
    <w:rsid w:val="00495F45"/>
    <w:rsid w:val="004A7140"/>
    <w:rsid w:val="004C79A1"/>
    <w:rsid w:val="004E2CC6"/>
    <w:rsid w:val="004F7244"/>
    <w:rsid w:val="00504DDB"/>
    <w:rsid w:val="00556501"/>
    <w:rsid w:val="0057699E"/>
    <w:rsid w:val="005D6F69"/>
    <w:rsid w:val="006256DE"/>
    <w:rsid w:val="00664CE8"/>
    <w:rsid w:val="00686C3A"/>
    <w:rsid w:val="006879F8"/>
    <w:rsid w:val="006B6E37"/>
    <w:rsid w:val="0072742A"/>
    <w:rsid w:val="00731031"/>
    <w:rsid w:val="007331F3"/>
    <w:rsid w:val="00774A29"/>
    <w:rsid w:val="0079418B"/>
    <w:rsid w:val="007A24BD"/>
    <w:rsid w:val="007B39C9"/>
    <w:rsid w:val="007C45B4"/>
    <w:rsid w:val="007E210C"/>
    <w:rsid w:val="00812E56"/>
    <w:rsid w:val="0086196E"/>
    <w:rsid w:val="00886C3F"/>
    <w:rsid w:val="008F6B28"/>
    <w:rsid w:val="00903147"/>
    <w:rsid w:val="00922359"/>
    <w:rsid w:val="00943AA5"/>
    <w:rsid w:val="00950518"/>
    <w:rsid w:val="00963152"/>
    <w:rsid w:val="009811B7"/>
    <w:rsid w:val="00982965"/>
    <w:rsid w:val="009A6400"/>
    <w:rsid w:val="009B56FC"/>
    <w:rsid w:val="009E462A"/>
    <w:rsid w:val="009E4AA3"/>
    <w:rsid w:val="009F6337"/>
    <w:rsid w:val="00A55B95"/>
    <w:rsid w:val="00A63C4A"/>
    <w:rsid w:val="00A75B75"/>
    <w:rsid w:val="00AB2B7B"/>
    <w:rsid w:val="00AB35AA"/>
    <w:rsid w:val="00AC37FF"/>
    <w:rsid w:val="00B378C4"/>
    <w:rsid w:val="00B671BB"/>
    <w:rsid w:val="00BC53DE"/>
    <w:rsid w:val="00BD4BCD"/>
    <w:rsid w:val="00BF3866"/>
    <w:rsid w:val="00C066D0"/>
    <w:rsid w:val="00C167F2"/>
    <w:rsid w:val="00C177EF"/>
    <w:rsid w:val="00C25C53"/>
    <w:rsid w:val="00C723FA"/>
    <w:rsid w:val="00CB697D"/>
    <w:rsid w:val="00CF569A"/>
    <w:rsid w:val="00D079ED"/>
    <w:rsid w:val="00D22DCD"/>
    <w:rsid w:val="00D3402F"/>
    <w:rsid w:val="00D36B91"/>
    <w:rsid w:val="00D37A9C"/>
    <w:rsid w:val="00D6008E"/>
    <w:rsid w:val="00D903A9"/>
    <w:rsid w:val="00DB13E6"/>
    <w:rsid w:val="00DD2F29"/>
    <w:rsid w:val="00DD3C8C"/>
    <w:rsid w:val="00E64A18"/>
    <w:rsid w:val="00E901A2"/>
    <w:rsid w:val="00ED5F5D"/>
    <w:rsid w:val="00F07627"/>
    <w:rsid w:val="00F11B7E"/>
    <w:rsid w:val="00F136A5"/>
    <w:rsid w:val="00F169C2"/>
    <w:rsid w:val="00F27831"/>
    <w:rsid w:val="00F91C1E"/>
    <w:rsid w:val="00FC7D96"/>
    <w:rsid w:val="00FF7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1281D2"/>
  <w15:docId w15:val="{C9BB181B-1BD0-4551-BB67-737929E8F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03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AE34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FA038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A038A"/>
    <w:pPr>
      <w:outlineLvl w:val="9"/>
    </w:pPr>
  </w:style>
  <w:style w:type="character" w:styleId="LineNumber">
    <w:name w:val="line number"/>
    <w:basedOn w:val="DefaultParagraphFont"/>
    <w:uiPriority w:val="99"/>
    <w:semiHidden/>
    <w:unhideWhenUsed/>
    <w:rsid w:val="00FA038A"/>
  </w:style>
  <w:style w:type="paragraph" w:styleId="TOC2">
    <w:name w:val="toc 2"/>
    <w:basedOn w:val="Normal"/>
    <w:next w:val="Normal"/>
    <w:autoRedefine/>
    <w:uiPriority w:val="39"/>
    <w:unhideWhenUsed/>
    <w:rsid w:val="009C0242"/>
    <w:pPr>
      <w:spacing w:after="100"/>
      <w:ind w:left="220"/>
    </w:pPr>
    <w:rPr>
      <w:rFonts w:eastAsiaTheme="minorEastAsia" w:cs="Times New Roman"/>
    </w:rPr>
  </w:style>
  <w:style w:type="paragraph" w:styleId="TOC1">
    <w:name w:val="toc 1"/>
    <w:basedOn w:val="Normal"/>
    <w:next w:val="Normal"/>
    <w:autoRedefine/>
    <w:uiPriority w:val="39"/>
    <w:unhideWhenUsed/>
    <w:rsid w:val="009C0242"/>
    <w:pPr>
      <w:spacing w:after="100"/>
    </w:pPr>
    <w:rPr>
      <w:rFonts w:eastAsiaTheme="minorEastAsia" w:cs="Times New Roman"/>
    </w:rPr>
  </w:style>
  <w:style w:type="paragraph" w:styleId="TOC3">
    <w:name w:val="toc 3"/>
    <w:basedOn w:val="Normal"/>
    <w:next w:val="Normal"/>
    <w:autoRedefine/>
    <w:uiPriority w:val="39"/>
    <w:unhideWhenUsed/>
    <w:rsid w:val="009C0242"/>
    <w:pPr>
      <w:spacing w:after="100"/>
      <w:ind w:left="440"/>
    </w:pPr>
    <w:rPr>
      <w:rFonts w:eastAsiaTheme="minorEastAsia" w:cs="Times New Roman"/>
    </w:rPr>
  </w:style>
  <w:style w:type="paragraph" w:styleId="Header">
    <w:name w:val="header"/>
    <w:basedOn w:val="Normal"/>
    <w:link w:val="HeaderChar"/>
    <w:uiPriority w:val="99"/>
    <w:unhideWhenUsed/>
    <w:rsid w:val="004D7C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C71"/>
  </w:style>
  <w:style w:type="paragraph" w:styleId="Footer">
    <w:name w:val="footer"/>
    <w:basedOn w:val="Normal"/>
    <w:link w:val="FooterChar"/>
    <w:uiPriority w:val="99"/>
    <w:unhideWhenUsed/>
    <w:rsid w:val="004D7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C71"/>
  </w:style>
  <w:style w:type="character" w:styleId="CommentReference">
    <w:name w:val="annotation reference"/>
    <w:basedOn w:val="DefaultParagraphFont"/>
    <w:uiPriority w:val="99"/>
    <w:semiHidden/>
    <w:unhideWhenUsed/>
    <w:rsid w:val="0042454C"/>
    <w:rPr>
      <w:sz w:val="16"/>
      <w:szCs w:val="16"/>
    </w:rPr>
  </w:style>
  <w:style w:type="paragraph" w:styleId="CommentText">
    <w:name w:val="annotation text"/>
    <w:basedOn w:val="Normal"/>
    <w:link w:val="CommentTextChar"/>
    <w:uiPriority w:val="99"/>
    <w:semiHidden/>
    <w:unhideWhenUsed/>
    <w:rsid w:val="0042454C"/>
    <w:pPr>
      <w:spacing w:line="240" w:lineRule="auto"/>
    </w:pPr>
    <w:rPr>
      <w:sz w:val="20"/>
      <w:szCs w:val="20"/>
    </w:rPr>
  </w:style>
  <w:style w:type="character" w:customStyle="1" w:styleId="CommentTextChar">
    <w:name w:val="Comment Text Char"/>
    <w:basedOn w:val="DefaultParagraphFont"/>
    <w:link w:val="CommentText"/>
    <w:uiPriority w:val="99"/>
    <w:semiHidden/>
    <w:rsid w:val="0042454C"/>
    <w:rPr>
      <w:sz w:val="20"/>
      <w:szCs w:val="20"/>
    </w:rPr>
  </w:style>
  <w:style w:type="paragraph" w:styleId="CommentSubject">
    <w:name w:val="annotation subject"/>
    <w:basedOn w:val="CommentText"/>
    <w:next w:val="CommentText"/>
    <w:link w:val="CommentSubjectChar"/>
    <w:uiPriority w:val="99"/>
    <w:semiHidden/>
    <w:unhideWhenUsed/>
    <w:rsid w:val="0042454C"/>
    <w:rPr>
      <w:b/>
      <w:bCs/>
    </w:rPr>
  </w:style>
  <w:style w:type="character" w:customStyle="1" w:styleId="CommentSubjectChar">
    <w:name w:val="Comment Subject Char"/>
    <w:basedOn w:val="CommentTextChar"/>
    <w:link w:val="CommentSubject"/>
    <w:uiPriority w:val="99"/>
    <w:semiHidden/>
    <w:rsid w:val="0042454C"/>
    <w:rPr>
      <w:b/>
      <w:bCs/>
      <w:sz w:val="20"/>
      <w:szCs w:val="20"/>
    </w:rPr>
  </w:style>
  <w:style w:type="paragraph" w:styleId="BalloonText">
    <w:name w:val="Balloon Text"/>
    <w:basedOn w:val="Normal"/>
    <w:link w:val="BalloonTextChar"/>
    <w:uiPriority w:val="99"/>
    <w:semiHidden/>
    <w:unhideWhenUsed/>
    <w:rsid w:val="004245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54C"/>
    <w:rPr>
      <w:rFonts w:ascii="Segoe UI" w:hAnsi="Segoe UI" w:cs="Segoe UI"/>
      <w:sz w:val="18"/>
      <w:szCs w:val="18"/>
    </w:rPr>
  </w:style>
  <w:style w:type="character" w:styleId="Hyperlink">
    <w:name w:val="Hyperlink"/>
    <w:basedOn w:val="DefaultParagraphFont"/>
    <w:uiPriority w:val="99"/>
    <w:unhideWhenUsed/>
    <w:rsid w:val="00540E6B"/>
    <w:rPr>
      <w:color w:val="0563C1" w:themeColor="hyperlink"/>
      <w:u w:val="single"/>
    </w:rPr>
  </w:style>
  <w:style w:type="character" w:customStyle="1" w:styleId="UnresolvedMention1">
    <w:name w:val="Unresolved Mention1"/>
    <w:basedOn w:val="DefaultParagraphFont"/>
    <w:uiPriority w:val="99"/>
    <w:semiHidden/>
    <w:unhideWhenUsed/>
    <w:rsid w:val="00540E6B"/>
    <w:rPr>
      <w:color w:val="605E5C"/>
      <w:shd w:val="clear" w:color="auto" w:fill="E1DFDD"/>
    </w:rPr>
  </w:style>
  <w:style w:type="paragraph" w:styleId="NormalWeb">
    <w:name w:val="Normal (Web)"/>
    <w:basedOn w:val="Normal"/>
    <w:uiPriority w:val="99"/>
    <w:unhideWhenUsed/>
    <w:rsid w:val="008A0E1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rsid w:val="00EE119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95F45"/>
    <w:pPr>
      <w:spacing w:line="278" w:lineRule="auto"/>
      <w:ind w:left="720"/>
      <w:contextualSpacing/>
    </w:pPr>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oaaeducation.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econnect.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c376a-4454-4502-bcf1-169ec4ca662b" xsi:nil="true"/>
    <lcf76f155ced4ddcb4097134ff3c332f xmlns="24c09f4f-ef68-43c2-934a-b6530f8ac76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8299AEDFAD5B44B91833DE76E30334" ma:contentTypeVersion="13" ma:contentTypeDescription="Create a new document." ma:contentTypeScope="" ma:versionID="63437697549ade19119a5387d44d01b9">
  <xsd:schema xmlns:xsd="http://www.w3.org/2001/XMLSchema" xmlns:xs="http://www.w3.org/2001/XMLSchema" xmlns:p="http://schemas.microsoft.com/office/2006/metadata/properties" xmlns:ns2="24c09f4f-ef68-43c2-934a-b6530f8ac762" xmlns:ns3="dbdc376a-4454-4502-bcf1-169ec4ca662b" targetNamespace="http://schemas.microsoft.com/office/2006/metadata/properties" ma:root="true" ma:fieldsID="11fd70b97da6855736a093237f0e559e" ns2:_="" ns3:_="">
    <xsd:import namespace="24c09f4f-ef68-43c2-934a-b6530f8ac762"/>
    <xsd:import namespace="dbdc376a-4454-4502-bcf1-169ec4ca66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c09f4f-ef68-43c2-934a-b6530f8ac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6640abd-d653-488a-94e1-2d407ab86bb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dc376a-4454-4502-bcf1-169ec4ca662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1d7774b-42ad-42fe-a7e6-4c1695a47570}" ma:internalName="TaxCatchAll" ma:showField="CatchAllData" ma:web="dbdc376a-4454-4502-bcf1-169ec4ca66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JQOBGYzQJzMwAJQegz6e4PAV8Q==">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</go:docsCustomData>
</go:gDocsCustomXmlDataStorage>
</file>

<file path=customXml/itemProps1.xml><?xml version="1.0" encoding="utf-8"?>
<ds:datastoreItem xmlns:ds="http://schemas.openxmlformats.org/officeDocument/2006/customXml" ds:itemID="{6B48F390-C87B-4265-8AD7-A5B56D845550}">
  <ds:schemaRefs>
    <ds:schemaRef ds:uri="http://schemas.microsoft.com/office/2006/metadata/properties"/>
    <ds:schemaRef ds:uri="http://schemas.microsoft.com/office/infopath/2007/PartnerControls"/>
    <ds:schemaRef ds:uri="dbdc376a-4454-4502-bcf1-169ec4ca662b"/>
    <ds:schemaRef ds:uri="24c09f4f-ef68-43c2-934a-b6530f8ac762"/>
  </ds:schemaRefs>
</ds:datastoreItem>
</file>

<file path=customXml/itemProps2.xml><?xml version="1.0" encoding="utf-8"?>
<ds:datastoreItem xmlns:ds="http://schemas.openxmlformats.org/officeDocument/2006/customXml" ds:itemID="{3AEC98A3-E71D-4E53-8736-4A681335ED46}"/>
</file>

<file path=customXml/itemProps3.xml><?xml version="1.0" encoding="utf-8"?>
<ds:datastoreItem xmlns:ds="http://schemas.openxmlformats.org/officeDocument/2006/customXml" ds:itemID="{E4DD611E-93CB-4ED4-92D9-FA7222D8FA84}">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31</Pages>
  <Words>10751</Words>
  <Characters>61281</Characters>
  <Application>Microsoft Office Word</Application>
  <DocSecurity>0</DocSecurity>
  <Lines>510</Lines>
  <Paragraphs>143</Paragraphs>
  <ScaleCrop>false</ScaleCrop>
  <Company/>
  <LinksUpToDate>false</LinksUpToDate>
  <CharactersWithSpaces>71889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Wanda Lugo</cp:lastModifiedBy>
  <cp:revision>97</cp:revision>
  <dcterms:created xsi:type="dcterms:W3CDTF">2025-02-11T00:09:00Z</dcterms:created>
  <dcterms:modified xsi:type="dcterms:W3CDTF">2025-08-12T22:21:00Z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0x010100558299AEDFAD5B44B91833DE76E30334</vt:lpwstr>
  </property>
  <property fmtid="{D5CDD505-2E9C-101B-9397-08002B2CF9AE}" pid="3" name="MediaServiceImageTags">
    <vt:lpwstr/>
  </property>
</Properties>
</file>